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35A" w:rsidRPr="008F7AA0" w:rsidRDefault="00D5235A" w:rsidP="00D5235A">
      <w:pPr>
        <w:jc w:val="center"/>
        <w:rPr>
          <w:caps/>
        </w:rPr>
      </w:pPr>
      <w:bookmarkStart w:id="0" w:name="_Toc232413188"/>
      <w:r w:rsidRPr="008F7AA0">
        <w:rPr>
          <w:caps/>
        </w:rPr>
        <w:t>Открытое акционерное общество</w:t>
      </w:r>
    </w:p>
    <w:p w:rsidR="00D5235A" w:rsidRPr="008F7AA0" w:rsidRDefault="00D5235A" w:rsidP="00D5235A">
      <w:pPr>
        <w:jc w:val="center"/>
        <w:rPr>
          <w:caps/>
        </w:rPr>
      </w:pPr>
      <w:r w:rsidRPr="008F7AA0">
        <w:rPr>
          <w:caps/>
        </w:rPr>
        <w:t>Красноярский территориальный институт</w:t>
      </w:r>
    </w:p>
    <w:p w:rsidR="00D5235A" w:rsidRPr="008F7AA0" w:rsidRDefault="00D5235A" w:rsidP="00D5235A">
      <w:pPr>
        <w:jc w:val="center"/>
        <w:rPr>
          <w:caps/>
        </w:rPr>
      </w:pPr>
      <w:r w:rsidRPr="008F7AA0">
        <w:rPr>
          <w:caps/>
        </w:rPr>
        <w:t>По проектированию градостроительной документации</w:t>
      </w:r>
    </w:p>
    <w:p w:rsidR="00D5235A" w:rsidRPr="008F7AA0" w:rsidRDefault="00D5235A" w:rsidP="00D5235A">
      <w:pPr>
        <w:jc w:val="center"/>
        <w:rPr>
          <w:caps/>
        </w:rPr>
      </w:pPr>
      <w:r w:rsidRPr="008F7AA0">
        <w:rPr>
          <w:caps/>
        </w:rPr>
        <w:t xml:space="preserve">И </w:t>
      </w:r>
      <w:r w:rsidR="00604C1F">
        <w:rPr>
          <w:caps/>
        </w:rPr>
        <w:t xml:space="preserve"> </w:t>
      </w:r>
      <w:r w:rsidRPr="008F7AA0">
        <w:rPr>
          <w:caps/>
        </w:rPr>
        <w:t>объектАМ  агропромышленного  комплекса</w:t>
      </w:r>
    </w:p>
    <w:p w:rsidR="00D5235A" w:rsidRPr="00BF4056" w:rsidRDefault="00D5235A" w:rsidP="00D5235A">
      <w:pPr>
        <w:jc w:val="center"/>
        <w:rPr>
          <w:caps/>
          <w:sz w:val="32"/>
          <w:szCs w:val="32"/>
        </w:rPr>
      </w:pPr>
    </w:p>
    <w:p w:rsidR="00D5235A" w:rsidRPr="00BF4056" w:rsidRDefault="00D5235A" w:rsidP="00D5235A">
      <w:pPr>
        <w:jc w:val="center"/>
        <w:rPr>
          <w:caps/>
          <w:sz w:val="32"/>
          <w:szCs w:val="32"/>
        </w:rPr>
      </w:pPr>
      <w:r w:rsidRPr="00BF4056">
        <w:rPr>
          <w:caps/>
          <w:sz w:val="32"/>
          <w:szCs w:val="32"/>
        </w:rPr>
        <w:t>«Красноярскагропроект»</w:t>
      </w:r>
    </w:p>
    <w:p w:rsidR="00D5235A" w:rsidRPr="00D45F59" w:rsidRDefault="00D5235A" w:rsidP="00D5235A">
      <w:pPr>
        <w:jc w:val="center"/>
      </w:pPr>
    </w:p>
    <w:p w:rsidR="00D5235A" w:rsidRPr="00D45F59" w:rsidRDefault="00D5235A" w:rsidP="00D5235A">
      <w:pPr>
        <w:tabs>
          <w:tab w:val="left" w:pos="7650"/>
        </w:tabs>
        <w:jc w:val="center"/>
        <w:rPr>
          <w:b/>
        </w:rPr>
      </w:pPr>
    </w:p>
    <w:p w:rsidR="00D5235A" w:rsidRPr="00D45F59" w:rsidRDefault="00D5235A" w:rsidP="00D5235A">
      <w:pPr>
        <w:tabs>
          <w:tab w:val="left" w:pos="7650"/>
        </w:tabs>
        <w:jc w:val="center"/>
        <w:rPr>
          <w:b/>
        </w:rPr>
      </w:pPr>
    </w:p>
    <w:p w:rsidR="00D5235A" w:rsidRPr="00D45F59" w:rsidRDefault="00D5235A" w:rsidP="00D5235A">
      <w:pPr>
        <w:tabs>
          <w:tab w:val="left" w:pos="7650"/>
        </w:tabs>
        <w:jc w:val="center"/>
        <w:rPr>
          <w:b/>
        </w:rPr>
      </w:pPr>
    </w:p>
    <w:p w:rsidR="00D5235A" w:rsidRPr="00D45F59" w:rsidRDefault="00D5235A" w:rsidP="00D5235A">
      <w:pPr>
        <w:tabs>
          <w:tab w:val="left" w:pos="7650"/>
        </w:tabs>
        <w:jc w:val="center"/>
        <w:rPr>
          <w:b/>
        </w:rPr>
      </w:pPr>
    </w:p>
    <w:p w:rsidR="00D5235A" w:rsidRPr="00D45F59" w:rsidRDefault="00D5235A" w:rsidP="00D5235A">
      <w:pPr>
        <w:tabs>
          <w:tab w:val="left" w:pos="7650"/>
        </w:tabs>
        <w:jc w:val="center"/>
        <w:rPr>
          <w:b/>
        </w:rPr>
      </w:pPr>
    </w:p>
    <w:p w:rsidR="00D5235A" w:rsidRPr="00D45F59" w:rsidRDefault="00D5235A" w:rsidP="00D5235A">
      <w:pPr>
        <w:jc w:val="center"/>
        <w:rPr>
          <w:b/>
        </w:rPr>
      </w:pPr>
    </w:p>
    <w:p w:rsidR="00D5235A" w:rsidRPr="00D45F59" w:rsidRDefault="00D5235A" w:rsidP="00D5235A">
      <w:pPr>
        <w:jc w:val="center"/>
        <w:rPr>
          <w:b/>
        </w:rPr>
      </w:pPr>
    </w:p>
    <w:p w:rsidR="001A7880" w:rsidRDefault="00D5235A" w:rsidP="00D5235A">
      <w:pPr>
        <w:jc w:val="center"/>
        <w:rPr>
          <w:rFonts w:cs="Calibri"/>
          <w:b/>
          <w:sz w:val="36"/>
          <w:szCs w:val="36"/>
        </w:rPr>
      </w:pPr>
      <w:r>
        <w:rPr>
          <w:b/>
          <w:sz w:val="36"/>
          <w:szCs w:val="36"/>
        </w:rPr>
        <w:t xml:space="preserve">Генеральный  план  </w:t>
      </w:r>
      <w:r w:rsidR="006C135D" w:rsidRPr="001F6AF6">
        <w:rPr>
          <w:rFonts w:cs="Calibri"/>
          <w:b/>
          <w:sz w:val="36"/>
          <w:szCs w:val="36"/>
        </w:rPr>
        <w:t>с</w:t>
      </w:r>
      <w:r w:rsidR="006C135D">
        <w:rPr>
          <w:rFonts w:cs="Calibri"/>
          <w:b/>
          <w:sz w:val="36"/>
          <w:szCs w:val="36"/>
        </w:rPr>
        <w:t>.</w:t>
      </w:r>
      <w:r w:rsidR="006C135D" w:rsidRPr="001F6AF6">
        <w:rPr>
          <w:rFonts w:cs="Calibri"/>
          <w:b/>
          <w:sz w:val="36"/>
          <w:szCs w:val="36"/>
        </w:rPr>
        <w:t xml:space="preserve"> </w:t>
      </w:r>
      <w:r w:rsidR="001A7880">
        <w:rPr>
          <w:rFonts w:cs="Calibri"/>
          <w:b/>
          <w:sz w:val="36"/>
          <w:szCs w:val="36"/>
        </w:rPr>
        <w:t xml:space="preserve">Булун-Терек </w:t>
      </w:r>
    </w:p>
    <w:p w:rsidR="00D5235A" w:rsidRPr="00A8441C" w:rsidRDefault="001A7880" w:rsidP="00D5235A">
      <w:pPr>
        <w:jc w:val="center"/>
        <w:rPr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сумона Кызыл-Дагский </w:t>
      </w:r>
    </w:p>
    <w:p w:rsidR="006C135D" w:rsidRPr="001F6AF6" w:rsidRDefault="006C135D" w:rsidP="006C135D">
      <w:pPr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  Чаа-Хольского</w:t>
      </w:r>
      <w:r w:rsidRPr="001F6AF6">
        <w:rPr>
          <w:rFonts w:cs="Calibri"/>
          <w:b/>
          <w:sz w:val="36"/>
          <w:szCs w:val="36"/>
        </w:rPr>
        <w:t xml:space="preserve">  </w:t>
      </w:r>
      <w:r>
        <w:rPr>
          <w:rFonts w:cs="Calibri"/>
          <w:b/>
          <w:sz w:val="36"/>
          <w:szCs w:val="36"/>
        </w:rPr>
        <w:t>кожуун</w:t>
      </w:r>
      <w:r w:rsidRPr="001F6AF6">
        <w:rPr>
          <w:rFonts w:cs="Calibri"/>
          <w:b/>
          <w:sz w:val="36"/>
          <w:szCs w:val="36"/>
        </w:rPr>
        <w:t xml:space="preserve">а  Республики </w:t>
      </w:r>
      <w:r>
        <w:rPr>
          <w:rFonts w:cs="Calibri"/>
          <w:b/>
          <w:sz w:val="36"/>
          <w:szCs w:val="36"/>
        </w:rPr>
        <w:t xml:space="preserve"> </w:t>
      </w:r>
      <w:r w:rsidRPr="001F6AF6">
        <w:rPr>
          <w:rFonts w:cs="Calibri"/>
          <w:b/>
          <w:sz w:val="36"/>
          <w:szCs w:val="36"/>
        </w:rPr>
        <w:t>Тыва</w:t>
      </w:r>
    </w:p>
    <w:p w:rsidR="00D5235A" w:rsidRPr="00D45F59" w:rsidRDefault="00D5235A" w:rsidP="00D5235A">
      <w:pPr>
        <w:jc w:val="center"/>
        <w:rPr>
          <w:b/>
          <w:sz w:val="36"/>
          <w:szCs w:val="36"/>
        </w:rPr>
      </w:pPr>
    </w:p>
    <w:p w:rsidR="00D5235A" w:rsidRPr="00D45F59" w:rsidRDefault="00D5235A" w:rsidP="00D5235A">
      <w:pPr>
        <w:jc w:val="center"/>
        <w:rPr>
          <w:b/>
          <w:sz w:val="36"/>
          <w:szCs w:val="36"/>
        </w:rPr>
      </w:pPr>
    </w:p>
    <w:p w:rsidR="00D5235A" w:rsidRPr="00D45F59" w:rsidRDefault="00D5235A" w:rsidP="00D5235A">
      <w:pPr>
        <w:jc w:val="center"/>
        <w:rPr>
          <w:b/>
          <w:sz w:val="36"/>
          <w:szCs w:val="36"/>
        </w:rPr>
      </w:pPr>
    </w:p>
    <w:p w:rsidR="00D5235A" w:rsidRPr="00482753" w:rsidRDefault="00D5235A" w:rsidP="00D5235A">
      <w:pPr>
        <w:jc w:val="center"/>
        <w:rPr>
          <w:b/>
          <w:sz w:val="36"/>
          <w:szCs w:val="36"/>
        </w:rPr>
      </w:pPr>
      <w:r w:rsidRPr="00482753">
        <w:rPr>
          <w:b/>
          <w:sz w:val="36"/>
          <w:szCs w:val="36"/>
        </w:rPr>
        <w:t xml:space="preserve">Пояснительная </w:t>
      </w:r>
      <w:r>
        <w:rPr>
          <w:b/>
          <w:sz w:val="36"/>
          <w:szCs w:val="36"/>
        </w:rPr>
        <w:t xml:space="preserve"> </w:t>
      </w:r>
      <w:r w:rsidRPr="00482753">
        <w:rPr>
          <w:b/>
          <w:sz w:val="36"/>
          <w:szCs w:val="36"/>
        </w:rPr>
        <w:t>записка</w:t>
      </w:r>
    </w:p>
    <w:p w:rsidR="00D5235A" w:rsidRPr="00482753" w:rsidRDefault="00D5235A" w:rsidP="00D5235A">
      <w:pPr>
        <w:jc w:val="center"/>
        <w:rPr>
          <w:b/>
          <w:sz w:val="36"/>
          <w:szCs w:val="36"/>
        </w:rPr>
      </w:pPr>
      <w:r w:rsidRPr="00482753">
        <w:rPr>
          <w:b/>
          <w:sz w:val="36"/>
          <w:szCs w:val="36"/>
        </w:rPr>
        <w:t xml:space="preserve">Графическая </w:t>
      </w:r>
      <w:r>
        <w:rPr>
          <w:b/>
          <w:sz w:val="36"/>
          <w:szCs w:val="36"/>
        </w:rPr>
        <w:t xml:space="preserve"> </w:t>
      </w:r>
      <w:r w:rsidRPr="00482753">
        <w:rPr>
          <w:b/>
          <w:sz w:val="36"/>
          <w:szCs w:val="36"/>
        </w:rPr>
        <w:t>часть</w:t>
      </w:r>
    </w:p>
    <w:p w:rsidR="00D5235A" w:rsidRPr="00D45F59" w:rsidRDefault="00D5235A" w:rsidP="00D5235A">
      <w:pPr>
        <w:jc w:val="center"/>
        <w:rPr>
          <w:b/>
          <w:sz w:val="32"/>
          <w:szCs w:val="32"/>
        </w:rPr>
      </w:pPr>
    </w:p>
    <w:p w:rsidR="00D5235A" w:rsidRPr="00BF4056" w:rsidRDefault="00D5235A" w:rsidP="00D5235A">
      <w:pPr>
        <w:jc w:val="center"/>
        <w:rPr>
          <w:sz w:val="32"/>
          <w:szCs w:val="32"/>
        </w:rPr>
      </w:pPr>
      <w:r w:rsidRPr="00BF4056">
        <w:rPr>
          <w:sz w:val="32"/>
          <w:szCs w:val="32"/>
        </w:rPr>
        <w:t>3</w:t>
      </w:r>
      <w:r>
        <w:rPr>
          <w:sz w:val="32"/>
          <w:szCs w:val="32"/>
        </w:rPr>
        <w:t>33</w:t>
      </w:r>
      <w:r w:rsidRPr="00BF4056">
        <w:rPr>
          <w:sz w:val="32"/>
          <w:szCs w:val="32"/>
        </w:rPr>
        <w:t>/</w:t>
      </w:r>
      <w:r w:rsidR="006C135D">
        <w:rPr>
          <w:sz w:val="32"/>
          <w:szCs w:val="32"/>
        </w:rPr>
        <w:t>44</w:t>
      </w:r>
      <w:r>
        <w:rPr>
          <w:sz w:val="32"/>
          <w:szCs w:val="32"/>
        </w:rPr>
        <w:t>-2</w:t>
      </w:r>
      <w:r w:rsidRPr="00BF4056">
        <w:rPr>
          <w:sz w:val="32"/>
          <w:szCs w:val="32"/>
        </w:rPr>
        <w:t xml:space="preserve"> – ПЗ</w:t>
      </w:r>
    </w:p>
    <w:p w:rsidR="00D5235A" w:rsidRPr="00BF4056" w:rsidRDefault="00D5235A" w:rsidP="00D5235A">
      <w:pPr>
        <w:jc w:val="center"/>
        <w:rPr>
          <w:b/>
          <w:sz w:val="32"/>
          <w:szCs w:val="32"/>
        </w:rPr>
      </w:pPr>
    </w:p>
    <w:p w:rsidR="00D5235A" w:rsidRPr="00BF4056" w:rsidRDefault="00D5235A" w:rsidP="00D5235A">
      <w:pPr>
        <w:jc w:val="center"/>
        <w:rPr>
          <w:sz w:val="32"/>
          <w:szCs w:val="32"/>
        </w:rPr>
      </w:pPr>
      <w:r w:rsidRPr="00BF4056">
        <w:rPr>
          <w:sz w:val="32"/>
          <w:szCs w:val="32"/>
        </w:rPr>
        <w:t>Том 1</w:t>
      </w: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Default="00D5235A" w:rsidP="00D5235A">
      <w:pPr>
        <w:jc w:val="center"/>
        <w:rPr>
          <w:sz w:val="32"/>
          <w:szCs w:val="32"/>
        </w:rPr>
      </w:pPr>
    </w:p>
    <w:p w:rsidR="00D5235A" w:rsidRPr="00D45F59" w:rsidRDefault="00D5235A" w:rsidP="00D5235A">
      <w:pPr>
        <w:jc w:val="center"/>
        <w:rPr>
          <w:sz w:val="32"/>
          <w:szCs w:val="32"/>
        </w:rPr>
      </w:pPr>
    </w:p>
    <w:p w:rsidR="00D5235A" w:rsidRPr="008F7AA0" w:rsidRDefault="00D5235A" w:rsidP="00D5235A">
      <w:pPr>
        <w:spacing w:after="120"/>
        <w:jc w:val="center"/>
      </w:pPr>
      <w:r w:rsidRPr="008F7AA0">
        <w:t>2013</w:t>
      </w:r>
    </w:p>
    <w:p w:rsidR="00D5235A" w:rsidRPr="00BF4056" w:rsidRDefault="00D5235A" w:rsidP="00D5235A">
      <w:pPr>
        <w:jc w:val="center"/>
        <w:rPr>
          <w:caps/>
        </w:rPr>
      </w:pPr>
      <w:r w:rsidRPr="00BF4056">
        <w:rPr>
          <w:caps/>
        </w:rPr>
        <w:lastRenderedPageBreak/>
        <w:t>Открытое акционерное общество</w:t>
      </w:r>
    </w:p>
    <w:p w:rsidR="00D5235A" w:rsidRPr="00BF4056" w:rsidRDefault="00D5235A" w:rsidP="00D5235A">
      <w:pPr>
        <w:jc w:val="center"/>
        <w:rPr>
          <w:caps/>
        </w:rPr>
      </w:pPr>
      <w:r w:rsidRPr="00BF4056">
        <w:rPr>
          <w:caps/>
        </w:rPr>
        <w:t>Красноярский территориальный институт</w:t>
      </w:r>
    </w:p>
    <w:p w:rsidR="00D5235A" w:rsidRPr="00BF4056" w:rsidRDefault="00D5235A" w:rsidP="00D5235A">
      <w:pPr>
        <w:jc w:val="center"/>
        <w:rPr>
          <w:caps/>
        </w:rPr>
      </w:pPr>
      <w:r w:rsidRPr="00BF4056">
        <w:rPr>
          <w:caps/>
        </w:rPr>
        <w:t>По проектированию градостроительной документации</w:t>
      </w:r>
    </w:p>
    <w:p w:rsidR="00D5235A" w:rsidRPr="00BF4056" w:rsidRDefault="00D5235A" w:rsidP="00D5235A">
      <w:pPr>
        <w:jc w:val="center"/>
        <w:rPr>
          <w:caps/>
        </w:rPr>
      </w:pPr>
      <w:r w:rsidRPr="00BF4056">
        <w:rPr>
          <w:caps/>
        </w:rPr>
        <w:t xml:space="preserve">И </w:t>
      </w:r>
      <w:r w:rsidR="00604C1F">
        <w:rPr>
          <w:caps/>
        </w:rPr>
        <w:t xml:space="preserve"> </w:t>
      </w:r>
      <w:r w:rsidRPr="00BF4056">
        <w:rPr>
          <w:caps/>
        </w:rPr>
        <w:t xml:space="preserve">объектов </w:t>
      </w:r>
      <w:r w:rsidR="00604C1F">
        <w:rPr>
          <w:caps/>
        </w:rPr>
        <w:t xml:space="preserve"> </w:t>
      </w:r>
      <w:r w:rsidRPr="00BF4056">
        <w:rPr>
          <w:caps/>
        </w:rPr>
        <w:t xml:space="preserve">агропромышленного </w:t>
      </w:r>
      <w:r w:rsidR="00604C1F">
        <w:rPr>
          <w:caps/>
        </w:rPr>
        <w:t xml:space="preserve"> </w:t>
      </w:r>
      <w:r w:rsidRPr="00BF4056">
        <w:rPr>
          <w:caps/>
        </w:rPr>
        <w:t>комплекса</w:t>
      </w:r>
    </w:p>
    <w:p w:rsidR="00D5235A" w:rsidRPr="00BF4056" w:rsidRDefault="00D5235A" w:rsidP="00D5235A">
      <w:pPr>
        <w:jc w:val="center"/>
      </w:pPr>
    </w:p>
    <w:p w:rsidR="00D5235A" w:rsidRPr="00BF4056" w:rsidRDefault="00D5235A" w:rsidP="00D5235A">
      <w:pPr>
        <w:jc w:val="center"/>
        <w:rPr>
          <w:caps/>
          <w:sz w:val="32"/>
          <w:szCs w:val="32"/>
        </w:rPr>
      </w:pPr>
      <w:r w:rsidRPr="00BF4056">
        <w:rPr>
          <w:caps/>
          <w:sz w:val="32"/>
          <w:szCs w:val="32"/>
        </w:rPr>
        <w:t>«Красноярскагропроект»</w:t>
      </w:r>
    </w:p>
    <w:p w:rsidR="00D5235A" w:rsidRPr="00E65A73" w:rsidRDefault="00D5235A" w:rsidP="00D5235A">
      <w:pPr>
        <w:jc w:val="center"/>
      </w:pPr>
    </w:p>
    <w:p w:rsidR="00D5235A" w:rsidRPr="00E65A73" w:rsidRDefault="00D5235A" w:rsidP="00D5235A">
      <w:pPr>
        <w:jc w:val="center"/>
      </w:pPr>
    </w:p>
    <w:p w:rsidR="00D5235A" w:rsidRPr="00301855" w:rsidRDefault="00D5235A" w:rsidP="00D5235A">
      <w:pPr>
        <w:jc w:val="center"/>
      </w:pPr>
    </w:p>
    <w:p w:rsidR="00D5235A" w:rsidRPr="00301855" w:rsidRDefault="00D5235A" w:rsidP="00D5235A">
      <w:pPr>
        <w:jc w:val="center"/>
      </w:pPr>
    </w:p>
    <w:p w:rsidR="00604C1F" w:rsidRPr="00A8441C" w:rsidRDefault="00604C1F" w:rsidP="00604C1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Генеральный  план  </w:t>
      </w:r>
      <w:r w:rsidRPr="001F6AF6">
        <w:rPr>
          <w:rFonts w:cs="Calibri"/>
          <w:b/>
          <w:sz w:val="36"/>
          <w:szCs w:val="36"/>
        </w:rPr>
        <w:t>с</w:t>
      </w:r>
      <w:r>
        <w:rPr>
          <w:rFonts w:cs="Calibri"/>
          <w:b/>
          <w:sz w:val="36"/>
          <w:szCs w:val="36"/>
        </w:rPr>
        <w:t>.</w:t>
      </w:r>
      <w:r w:rsidR="001A7880">
        <w:rPr>
          <w:rFonts w:cs="Calibri"/>
          <w:b/>
          <w:sz w:val="36"/>
          <w:szCs w:val="36"/>
        </w:rPr>
        <w:t xml:space="preserve"> Булун-Терек                                                      сумона</w:t>
      </w:r>
      <w:r w:rsidRPr="001F6AF6">
        <w:rPr>
          <w:rFonts w:cs="Calibri"/>
          <w:b/>
          <w:sz w:val="36"/>
          <w:szCs w:val="36"/>
        </w:rPr>
        <w:t xml:space="preserve"> </w:t>
      </w:r>
      <w:r>
        <w:rPr>
          <w:rFonts w:cs="Calibri"/>
          <w:b/>
          <w:sz w:val="36"/>
          <w:szCs w:val="36"/>
        </w:rPr>
        <w:t xml:space="preserve">Кызыл-Дагский </w:t>
      </w:r>
    </w:p>
    <w:p w:rsidR="00604C1F" w:rsidRPr="001F6AF6" w:rsidRDefault="00604C1F" w:rsidP="00604C1F">
      <w:pPr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  Чаа-Хольского</w:t>
      </w:r>
      <w:r w:rsidRPr="001F6AF6">
        <w:rPr>
          <w:rFonts w:cs="Calibri"/>
          <w:b/>
          <w:sz w:val="36"/>
          <w:szCs w:val="36"/>
        </w:rPr>
        <w:t xml:space="preserve">  </w:t>
      </w:r>
      <w:r>
        <w:rPr>
          <w:rFonts w:cs="Calibri"/>
          <w:b/>
          <w:sz w:val="36"/>
          <w:szCs w:val="36"/>
        </w:rPr>
        <w:t>кожуун</w:t>
      </w:r>
      <w:r w:rsidRPr="001F6AF6">
        <w:rPr>
          <w:rFonts w:cs="Calibri"/>
          <w:b/>
          <w:sz w:val="36"/>
          <w:szCs w:val="36"/>
        </w:rPr>
        <w:t xml:space="preserve">а  Республики </w:t>
      </w:r>
      <w:r>
        <w:rPr>
          <w:rFonts w:cs="Calibri"/>
          <w:b/>
          <w:sz w:val="36"/>
          <w:szCs w:val="36"/>
        </w:rPr>
        <w:t xml:space="preserve"> </w:t>
      </w:r>
      <w:r w:rsidRPr="001F6AF6">
        <w:rPr>
          <w:rFonts w:cs="Calibri"/>
          <w:b/>
          <w:sz w:val="36"/>
          <w:szCs w:val="36"/>
        </w:rPr>
        <w:t>Тыва</w:t>
      </w:r>
    </w:p>
    <w:p w:rsidR="00D5235A" w:rsidRPr="00301855" w:rsidRDefault="00D5235A" w:rsidP="00D5235A">
      <w:pPr>
        <w:jc w:val="center"/>
        <w:rPr>
          <w:sz w:val="36"/>
          <w:szCs w:val="36"/>
        </w:rPr>
      </w:pPr>
    </w:p>
    <w:p w:rsidR="00D5235A" w:rsidRPr="00301855" w:rsidRDefault="00D5235A" w:rsidP="00D5235A">
      <w:pPr>
        <w:jc w:val="center"/>
        <w:rPr>
          <w:sz w:val="36"/>
          <w:szCs w:val="36"/>
        </w:rPr>
      </w:pPr>
    </w:p>
    <w:p w:rsidR="00D5235A" w:rsidRPr="00301855" w:rsidRDefault="00D5235A" w:rsidP="00D5235A">
      <w:pPr>
        <w:jc w:val="center"/>
        <w:rPr>
          <w:sz w:val="36"/>
          <w:szCs w:val="36"/>
        </w:rPr>
      </w:pPr>
    </w:p>
    <w:p w:rsidR="00D5235A" w:rsidRPr="00482753" w:rsidRDefault="00D5235A" w:rsidP="00D5235A">
      <w:pPr>
        <w:jc w:val="center"/>
        <w:rPr>
          <w:b/>
          <w:sz w:val="36"/>
          <w:szCs w:val="36"/>
        </w:rPr>
      </w:pPr>
      <w:r w:rsidRPr="00482753">
        <w:rPr>
          <w:b/>
          <w:sz w:val="36"/>
          <w:szCs w:val="36"/>
        </w:rPr>
        <w:t>Пояснительная записка</w:t>
      </w:r>
    </w:p>
    <w:p w:rsidR="00D5235A" w:rsidRPr="00E65A73" w:rsidRDefault="00D5235A" w:rsidP="00D5235A">
      <w:pPr>
        <w:jc w:val="center"/>
        <w:rPr>
          <w:b/>
          <w:sz w:val="40"/>
          <w:szCs w:val="40"/>
        </w:rPr>
      </w:pPr>
      <w:r w:rsidRPr="00482753">
        <w:rPr>
          <w:b/>
          <w:sz w:val="36"/>
          <w:szCs w:val="36"/>
        </w:rPr>
        <w:t>Графическая часть</w:t>
      </w:r>
    </w:p>
    <w:p w:rsidR="00D5235A" w:rsidRPr="00301855" w:rsidRDefault="00D5235A" w:rsidP="00D5235A">
      <w:pPr>
        <w:jc w:val="center"/>
        <w:rPr>
          <w:sz w:val="36"/>
          <w:szCs w:val="36"/>
        </w:rPr>
      </w:pPr>
    </w:p>
    <w:p w:rsidR="00604C1F" w:rsidRPr="00BF4056" w:rsidRDefault="00604C1F" w:rsidP="00604C1F">
      <w:pPr>
        <w:jc w:val="center"/>
        <w:rPr>
          <w:sz w:val="32"/>
          <w:szCs w:val="32"/>
        </w:rPr>
      </w:pPr>
      <w:r w:rsidRPr="00BF4056">
        <w:rPr>
          <w:sz w:val="32"/>
          <w:szCs w:val="32"/>
        </w:rPr>
        <w:t>3</w:t>
      </w:r>
      <w:r>
        <w:rPr>
          <w:sz w:val="32"/>
          <w:szCs w:val="32"/>
        </w:rPr>
        <w:t>33</w:t>
      </w:r>
      <w:r w:rsidRPr="00BF4056">
        <w:rPr>
          <w:sz w:val="32"/>
          <w:szCs w:val="32"/>
        </w:rPr>
        <w:t>/</w:t>
      </w:r>
      <w:r>
        <w:rPr>
          <w:sz w:val="32"/>
          <w:szCs w:val="32"/>
        </w:rPr>
        <w:t>44-2</w:t>
      </w:r>
      <w:r w:rsidRPr="00BF4056">
        <w:rPr>
          <w:sz w:val="32"/>
          <w:szCs w:val="32"/>
        </w:rPr>
        <w:t xml:space="preserve"> – ПЗ</w:t>
      </w:r>
    </w:p>
    <w:p w:rsidR="00D5235A" w:rsidRPr="00301855" w:rsidRDefault="00D5235A" w:rsidP="00D5235A">
      <w:pPr>
        <w:jc w:val="center"/>
        <w:rPr>
          <w:sz w:val="32"/>
          <w:szCs w:val="32"/>
        </w:rPr>
      </w:pPr>
    </w:p>
    <w:p w:rsidR="00D5235A" w:rsidRPr="00BF4056" w:rsidRDefault="00D5235A" w:rsidP="00D5235A">
      <w:pPr>
        <w:jc w:val="center"/>
        <w:rPr>
          <w:sz w:val="32"/>
          <w:szCs w:val="32"/>
        </w:rPr>
      </w:pPr>
      <w:r w:rsidRPr="00BF4056">
        <w:rPr>
          <w:sz w:val="32"/>
          <w:szCs w:val="32"/>
        </w:rPr>
        <w:t>Том 1</w:t>
      </w:r>
    </w:p>
    <w:p w:rsidR="00D5235A" w:rsidRPr="00BF4056" w:rsidRDefault="00D5235A" w:rsidP="00D5235A">
      <w:pPr>
        <w:jc w:val="center"/>
        <w:rPr>
          <w:sz w:val="32"/>
          <w:szCs w:val="32"/>
        </w:rPr>
      </w:pPr>
    </w:p>
    <w:p w:rsidR="00D5235A" w:rsidRPr="00BF4056" w:rsidRDefault="00D5235A" w:rsidP="00D5235A">
      <w:pPr>
        <w:tabs>
          <w:tab w:val="left" w:pos="-2268"/>
          <w:tab w:val="left" w:pos="7088"/>
          <w:tab w:val="left" w:pos="8789"/>
        </w:tabs>
        <w:ind w:firstLine="709"/>
      </w:pPr>
    </w:p>
    <w:p w:rsidR="00D5235A" w:rsidRPr="00BF4056" w:rsidRDefault="00D5235A" w:rsidP="00D5235A">
      <w:pPr>
        <w:tabs>
          <w:tab w:val="left" w:pos="-2268"/>
          <w:tab w:val="left" w:pos="7088"/>
          <w:tab w:val="left" w:pos="8789"/>
        </w:tabs>
        <w:ind w:firstLine="709"/>
      </w:pPr>
    </w:p>
    <w:p w:rsidR="00D5235A" w:rsidRPr="00BF4056" w:rsidRDefault="00D5235A" w:rsidP="00D5235A">
      <w:pPr>
        <w:tabs>
          <w:tab w:val="left" w:pos="-2268"/>
          <w:tab w:val="left" w:pos="7088"/>
          <w:tab w:val="left" w:pos="8789"/>
        </w:tabs>
        <w:ind w:firstLine="709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109855</wp:posOffset>
            </wp:positionV>
            <wp:extent cx="1285240" cy="655320"/>
            <wp:effectExtent l="19050" t="0" r="0" b="0"/>
            <wp:wrapNone/>
            <wp:docPr id="9" name="Рисунок 59" descr="Шадрин 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Шадрин титу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35A" w:rsidRPr="00BF4056" w:rsidRDefault="00D5235A" w:rsidP="00D5235A">
      <w:pPr>
        <w:tabs>
          <w:tab w:val="left" w:pos="-2268"/>
          <w:tab w:val="left" w:pos="7088"/>
          <w:tab w:val="left" w:pos="8789"/>
        </w:tabs>
        <w:ind w:firstLine="709"/>
      </w:pPr>
    </w:p>
    <w:p w:rsidR="00D5235A" w:rsidRPr="00BF4056" w:rsidRDefault="00D5235A" w:rsidP="00D5235A">
      <w:pPr>
        <w:tabs>
          <w:tab w:val="left" w:pos="-2268"/>
          <w:tab w:val="left" w:pos="7088"/>
          <w:tab w:val="left" w:pos="8789"/>
        </w:tabs>
        <w:ind w:firstLine="709"/>
      </w:pPr>
      <w:r w:rsidRPr="00BF4056">
        <w:t xml:space="preserve">Генеральный директор института                            </w:t>
      </w:r>
      <w:r w:rsidRPr="00BF4056">
        <w:tab/>
        <w:t xml:space="preserve">            В.К. Шадрин</w:t>
      </w:r>
    </w:p>
    <w:p w:rsidR="00D5235A" w:rsidRPr="00BF4056" w:rsidRDefault="00D5235A" w:rsidP="00D5235A">
      <w:pPr>
        <w:jc w:val="center"/>
      </w:pPr>
    </w:p>
    <w:p w:rsidR="00D5235A" w:rsidRPr="00BF4056" w:rsidRDefault="00D5235A" w:rsidP="00D5235A">
      <w:pPr>
        <w:jc w:val="center"/>
      </w:pPr>
    </w:p>
    <w:p w:rsidR="00D5235A" w:rsidRPr="00BF4056" w:rsidRDefault="00D5235A" w:rsidP="00D5235A">
      <w:pPr>
        <w:jc w:val="center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57150</wp:posOffset>
            </wp:positionV>
            <wp:extent cx="1518285" cy="664210"/>
            <wp:effectExtent l="19050" t="0" r="5715" b="0"/>
            <wp:wrapNone/>
            <wp:docPr id="10" name="Рисунок 60" descr="Сид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идор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35A" w:rsidRPr="00BF4056" w:rsidRDefault="00D5235A" w:rsidP="00D5235A">
      <w:pPr>
        <w:tabs>
          <w:tab w:val="left" w:pos="-2268"/>
        </w:tabs>
        <w:jc w:val="center"/>
      </w:pPr>
    </w:p>
    <w:p w:rsidR="00D5235A" w:rsidRPr="00BF4056" w:rsidRDefault="00D5235A" w:rsidP="00D5235A">
      <w:pPr>
        <w:tabs>
          <w:tab w:val="left" w:pos="-2268"/>
          <w:tab w:val="left" w:pos="7088"/>
          <w:tab w:val="left" w:pos="8931"/>
        </w:tabs>
        <w:ind w:firstLine="709"/>
      </w:pPr>
      <w:r w:rsidRPr="00BF4056">
        <w:t xml:space="preserve">Главный инженер проекта                             </w:t>
      </w:r>
      <w:r w:rsidRPr="00BF4056">
        <w:tab/>
        <w:t xml:space="preserve">            Н.А.. Сидоров</w:t>
      </w:r>
    </w:p>
    <w:p w:rsidR="00D5235A" w:rsidRPr="00BF4056" w:rsidRDefault="00D5235A" w:rsidP="00D5235A">
      <w:pPr>
        <w:tabs>
          <w:tab w:val="left" w:pos="-2268"/>
          <w:tab w:val="left" w:pos="8789"/>
        </w:tabs>
        <w:ind w:firstLine="709"/>
        <w:jc w:val="center"/>
      </w:pPr>
    </w:p>
    <w:p w:rsidR="00D5235A" w:rsidRPr="00BF4056" w:rsidRDefault="00D5235A" w:rsidP="00D5235A">
      <w:pPr>
        <w:jc w:val="center"/>
      </w:pPr>
    </w:p>
    <w:p w:rsidR="00D5235A" w:rsidRDefault="00D5235A" w:rsidP="00D5235A">
      <w:pPr>
        <w:jc w:val="center"/>
      </w:pPr>
    </w:p>
    <w:p w:rsidR="00D5235A" w:rsidRDefault="00D5235A" w:rsidP="00D5235A">
      <w:pPr>
        <w:jc w:val="center"/>
      </w:pPr>
    </w:p>
    <w:p w:rsidR="00D5235A" w:rsidRPr="00BF4056" w:rsidRDefault="00D5235A" w:rsidP="00D5235A">
      <w:pPr>
        <w:jc w:val="center"/>
      </w:pPr>
    </w:p>
    <w:p w:rsidR="00D5235A" w:rsidRDefault="00D5235A" w:rsidP="00D5235A">
      <w:pPr>
        <w:jc w:val="center"/>
      </w:pPr>
    </w:p>
    <w:p w:rsidR="00D5235A" w:rsidRPr="00BF4056" w:rsidRDefault="00D5235A" w:rsidP="00D5235A">
      <w:pPr>
        <w:jc w:val="center"/>
      </w:pPr>
    </w:p>
    <w:p w:rsidR="00D5235A" w:rsidRPr="00BF4056" w:rsidRDefault="00D5235A" w:rsidP="00D5235A">
      <w:pPr>
        <w:ind w:firstLine="709"/>
      </w:pPr>
      <w:r w:rsidRPr="00BF4056">
        <w:t xml:space="preserve">             Свидетельство</w:t>
      </w:r>
    </w:p>
    <w:p w:rsidR="00D5235A" w:rsidRPr="00BF4056" w:rsidRDefault="00D5235A" w:rsidP="00D5235A">
      <w:pPr>
        <w:ind w:firstLine="709"/>
      </w:pPr>
      <w:r w:rsidRPr="00BF4056">
        <w:t>№ 0377-2011-2461002003-П-9</w:t>
      </w:r>
    </w:p>
    <w:p w:rsidR="00D5235A" w:rsidRDefault="00D5235A" w:rsidP="00D5235A">
      <w:pPr>
        <w:ind w:firstLine="709"/>
      </w:pPr>
    </w:p>
    <w:p w:rsidR="00D5235A" w:rsidRPr="008F7AA0" w:rsidRDefault="00D5235A" w:rsidP="00D5235A">
      <w:pPr>
        <w:spacing w:after="120"/>
        <w:jc w:val="center"/>
      </w:pPr>
      <w:r w:rsidRPr="008F7AA0">
        <w:t>2013</w:t>
      </w:r>
    </w:p>
    <w:p w:rsidR="00E626F3" w:rsidRPr="00272766" w:rsidRDefault="00E626F3" w:rsidP="00E626F3">
      <w:pPr>
        <w:ind w:right="-2" w:firstLine="709"/>
        <w:jc w:val="center"/>
        <w:rPr>
          <w:rFonts w:cs="Arial"/>
          <w:b/>
        </w:rPr>
      </w:pPr>
    </w:p>
    <w:p w:rsidR="00E626F3" w:rsidRPr="00272766" w:rsidRDefault="00E626F3" w:rsidP="00E626F3">
      <w:pPr>
        <w:ind w:firstLine="709"/>
        <w:jc w:val="center"/>
        <w:rPr>
          <w:rFonts w:cs="Arial"/>
        </w:rPr>
      </w:pPr>
      <w:r w:rsidRPr="00272766">
        <w:rPr>
          <w:rFonts w:cs="Arial"/>
        </w:rPr>
        <w:t>АВТОРСКИЙ КОЛЛЕКТИВ ПРОЕКТА</w:t>
      </w:r>
    </w:p>
    <w:p w:rsidR="00E626F3" w:rsidRPr="00016523" w:rsidRDefault="00E626F3" w:rsidP="00E626F3">
      <w:pPr>
        <w:ind w:firstLine="709"/>
        <w:jc w:val="center"/>
        <w:rPr>
          <w:b/>
        </w:rPr>
      </w:pPr>
    </w:p>
    <w:p w:rsidR="00E626F3" w:rsidRPr="00016523" w:rsidRDefault="00E626F3" w:rsidP="00E626F3">
      <w:pPr>
        <w:ind w:firstLine="709"/>
        <w:jc w:val="center"/>
        <w:rPr>
          <w:b/>
        </w:rPr>
      </w:pPr>
    </w:p>
    <w:p w:rsidR="00E626F3" w:rsidRPr="00F748D0" w:rsidRDefault="00E626F3" w:rsidP="00E626F3">
      <w:pPr>
        <w:ind w:firstLine="709"/>
        <w:jc w:val="center"/>
        <w:rPr>
          <w:b/>
        </w:rPr>
      </w:pPr>
      <w:r w:rsidRPr="00F748D0">
        <w:rPr>
          <w:b/>
        </w:rPr>
        <w:t>Мастерская территориального планирования и градостроительной</w:t>
      </w:r>
    </w:p>
    <w:p w:rsidR="00E626F3" w:rsidRPr="00F748D0" w:rsidRDefault="00E626F3" w:rsidP="00E626F3">
      <w:pPr>
        <w:ind w:firstLine="709"/>
        <w:jc w:val="center"/>
        <w:rPr>
          <w:b/>
        </w:rPr>
      </w:pPr>
      <w:r w:rsidRPr="00F748D0">
        <w:rPr>
          <w:b/>
        </w:rPr>
        <w:t>планировки территорий</w:t>
      </w:r>
    </w:p>
    <w:p w:rsidR="00E626F3" w:rsidRPr="00016523" w:rsidRDefault="00E626F3" w:rsidP="00E626F3">
      <w:pPr>
        <w:ind w:firstLine="709"/>
        <w:jc w:val="center"/>
        <w:rPr>
          <w:b/>
        </w:rPr>
      </w:pPr>
    </w:p>
    <w:p w:rsidR="00E626F3" w:rsidRPr="0093767F" w:rsidRDefault="00E626F3" w:rsidP="00E626F3">
      <w:pPr>
        <w:tabs>
          <w:tab w:val="left" w:pos="0"/>
          <w:tab w:val="left" w:pos="7655"/>
        </w:tabs>
        <w:ind w:firstLine="709"/>
        <w:jc w:val="left"/>
        <w:rPr>
          <w:b/>
        </w:rPr>
      </w:pPr>
    </w:p>
    <w:p w:rsidR="00E626F3" w:rsidRPr="00016523" w:rsidRDefault="00E626F3" w:rsidP="00E626F3">
      <w:pPr>
        <w:tabs>
          <w:tab w:val="left" w:pos="7655"/>
        </w:tabs>
        <w:spacing w:line="480" w:lineRule="auto"/>
        <w:ind w:firstLine="709"/>
      </w:pPr>
      <w:r>
        <w:t xml:space="preserve">     </w:t>
      </w:r>
      <w:r w:rsidRPr="00016523">
        <w:t xml:space="preserve">Начальник мастерской                                            </w:t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-3810</wp:posOffset>
            </wp:positionV>
            <wp:extent cx="897255" cy="267335"/>
            <wp:effectExtent l="19050" t="0" r="0" b="0"/>
            <wp:wrapNone/>
            <wp:docPr id="11" name="Рисунок 61" descr="Заброд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абродск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523">
        <w:t xml:space="preserve">                           </w:t>
      </w:r>
      <w:r>
        <w:t xml:space="preserve">    </w:t>
      </w:r>
      <w:r w:rsidRPr="00016523">
        <w:t>Г.А. Забродская</w:t>
      </w:r>
    </w:p>
    <w:p w:rsidR="00E626F3" w:rsidRPr="00016523" w:rsidRDefault="00E626F3" w:rsidP="00E626F3">
      <w:pPr>
        <w:tabs>
          <w:tab w:val="left" w:pos="7655"/>
        </w:tabs>
        <w:spacing w:line="480" w:lineRule="auto"/>
        <w:ind w:firstLine="709"/>
        <w:jc w:val="left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198755</wp:posOffset>
            </wp:positionV>
            <wp:extent cx="1233805" cy="534670"/>
            <wp:effectExtent l="19050" t="0" r="4445" b="0"/>
            <wp:wrapNone/>
            <wp:docPr id="12" name="Рисунок 62" descr="Сид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идор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6F3" w:rsidRPr="00016523" w:rsidRDefault="00E626F3" w:rsidP="00E626F3">
      <w:pPr>
        <w:tabs>
          <w:tab w:val="left" w:pos="7655"/>
        </w:tabs>
        <w:spacing w:line="480" w:lineRule="auto"/>
        <w:ind w:firstLine="709"/>
        <w:jc w:val="left"/>
      </w:pPr>
      <w:r>
        <w:t xml:space="preserve">     </w:t>
      </w:r>
      <w:r w:rsidRPr="00016523">
        <w:t xml:space="preserve">Главный инженер мастерской                                                                    </w:t>
      </w:r>
      <w:r>
        <w:t xml:space="preserve">   Н.А. Сидоров</w:t>
      </w:r>
    </w:p>
    <w:p w:rsidR="00E626F3" w:rsidRDefault="00E626F3" w:rsidP="00E626F3">
      <w:pPr>
        <w:tabs>
          <w:tab w:val="left" w:pos="7655"/>
        </w:tabs>
        <w:ind w:firstLine="709"/>
        <w:jc w:val="left"/>
      </w:pPr>
    </w:p>
    <w:p w:rsidR="00E626F3" w:rsidRDefault="00E626F3" w:rsidP="00E626F3">
      <w:pPr>
        <w:tabs>
          <w:tab w:val="left" w:pos="7655"/>
        </w:tabs>
        <w:spacing w:line="480" w:lineRule="auto"/>
        <w:ind w:firstLine="709"/>
        <w:jc w:val="left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38735</wp:posOffset>
            </wp:positionV>
            <wp:extent cx="609600" cy="609600"/>
            <wp:effectExtent l="19050" t="0" r="0" b="0"/>
            <wp:wrapNone/>
            <wp:docPr id="13" name="Рисунок 63" descr="Фаде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адее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Pr="00016523">
        <w:t>Руководит</w:t>
      </w:r>
      <w:r>
        <w:t xml:space="preserve">ель сектора градостроительного </w:t>
      </w:r>
    </w:p>
    <w:p w:rsidR="00E626F3" w:rsidRDefault="00E626F3" w:rsidP="00E626F3">
      <w:pPr>
        <w:tabs>
          <w:tab w:val="left" w:pos="7655"/>
        </w:tabs>
        <w:spacing w:line="480" w:lineRule="auto"/>
        <w:ind w:firstLine="709"/>
        <w:jc w:val="left"/>
      </w:pPr>
      <w:r>
        <w:t xml:space="preserve">     </w:t>
      </w:r>
      <w:r w:rsidRPr="00016523">
        <w:t>п</w:t>
      </w:r>
      <w:r>
        <w:t xml:space="preserve">ланирования </w:t>
      </w:r>
      <w:r w:rsidRPr="00016523">
        <w:t>территории</w:t>
      </w:r>
      <w:r>
        <w:t xml:space="preserve">                                                                              Т.И. Фадеева</w:t>
      </w:r>
    </w:p>
    <w:p w:rsidR="00E626F3" w:rsidRDefault="00E626F3" w:rsidP="00E626F3">
      <w:pPr>
        <w:tabs>
          <w:tab w:val="left" w:pos="7655"/>
        </w:tabs>
        <w:ind w:firstLine="709"/>
        <w:jc w:val="left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41275</wp:posOffset>
            </wp:positionV>
            <wp:extent cx="499745" cy="426720"/>
            <wp:effectExtent l="19050" t="0" r="0" b="0"/>
            <wp:wrapNone/>
            <wp:docPr id="14" name="Рисунок 72" descr="Марчу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Марчу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6F3" w:rsidRDefault="00E626F3" w:rsidP="003178A6">
      <w:pPr>
        <w:tabs>
          <w:tab w:val="left" w:pos="7655"/>
        </w:tabs>
        <w:spacing w:line="480" w:lineRule="auto"/>
        <w:ind w:firstLine="709"/>
        <w:jc w:val="left"/>
      </w:pPr>
      <w:r>
        <w:rPr>
          <w:noProof/>
          <w:color w:val="FF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240665</wp:posOffset>
            </wp:positionV>
            <wp:extent cx="880110" cy="647065"/>
            <wp:effectExtent l="19050" t="0" r="0" b="0"/>
            <wp:wrapNone/>
            <wp:docPr id="15" name="Рисунок 65" descr="Белоу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елоусо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Главный градостроит</w:t>
      </w:r>
      <w:r w:rsidR="0066271C">
        <w:t xml:space="preserve">ель проектов                                                                </w:t>
      </w:r>
      <w:r>
        <w:t>Г.В. Марчуков</w:t>
      </w:r>
    </w:p>
    <w:p w:rsidR="00E626F3" w:rsidRPr="0093767F" w:rsidRDefault="00E626F3" w:rsidP="00E626F3">
      <w:pPr>
        <w:tabs>
          <w:tab w:val="left" w:pos="7655"/>
        </w:tabs>
        <w:ind w:firstLine="709"/>
        <w:jc w:val="left"/>
      </w:pPr>
    </w:p>
    <w:p w:rsidR="00E626F3" w:rsidRPr="0093767F" w:rsidRDefault="00E626F3" w:rsidP="00E626F3">
      <w:pPr>
        <w:tabs>
          <w:tab w:val="left" w:pos="7655"/>
        </w:tabs>
        <w:spacing w:line="480" w:lineRule="auto"/>
        <w:ind w:firstLine="709"/>
        <w:jc w:val="left"/>
      </w:pPr>
      <w:r>
        <w:t xml:space="preserve">     Экономист </w:t>
      </w:r>
      <w:r>
        <w:rPr>
          <w:lang w:val="en-US"/>
        </w:rPr>
        <w:t>I</w:t>
      </w:r>
      <w:r w:rsidRPr="005F27C4">
        <w:t xml:space="preserve"> </w:t>
      </w:r>
      <w:r>
        <w:t xml:space="preserve"> </w:t>
      </w:r>
      <w:r w:rsidRPr="00016523">
        <w:t xml:space="preserve">категории                                                                          </w:t>
      </w:r>
      <w:r>
        <w:t xml:space="preserve">         </w:t>
      </w:r>
      <w:r w:rsidRPr="00016523">
        <w:t>О.В. Белоусова</w:t>
      </w:r>
    </w:p>
    <w:p w:rsidR="00E626F3" w:rsidRPr="00016523" w:rsidRDefault="00E626F3" w:rsidP="00E626F3">
      <w:pPr>
        <w:tabs>
          <w:tab w:val="left" w:pos="7655"/>
        </w:tabs>
        <w:ind w:firstLine="709"/>
        <w:jc w:val="left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13335</wp:posOffset>
            </wp:positionV>
            <wp:extent cx="1243965" cy="542925"/>
            <wp:effectExtent l="19050" t="0" r="0" b="0"/>
            <wp:wrapNone/>
            <wp:docPr id="16" name="Рисунок 66" descr="Берсен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Берсене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09D" w:rsidRDefault="00E626F3" w:rsidP="009F109D">
      <w:pPr>
        <w:tabs>
          <w:tab w:val="left" w:pos="7655"/>
        </w:tabs>
        <w:spacing w:line="720" w:lineRule="auto"/>
        <w:ind w:firstLine="709"/>
        <w:jc w:val="left"/>
      </w:pPr>
      <w:r>
        <w:t xml:space="preserve">     </w:t>
      </w:r>
      <w:r w:rsidRPr="00016523">
        <w:t xml:space="preserve">Землеустроитель </w:t>
      </w:r>
      <w:r w:rsidRPr="00016523">
        <w:rPr>
          <w:lang w:val="en-US"/>
        </w:rPr>
        <w:t>II</w:t>
      </w:r>
      <w:r>
        <w:t xml:space="preserve"> </w:t>
      </w:r>
      <w:r w:rsidRPr="00016523">
        <w:t xml:space="preserve">категории                                                                   </w:t>
      </w:r>
      <w:r>
        <w:t xml:space="preserve">     </w:t>
      </w:r>
      <w:r w:rsidRPr="00016523">
        <w:t>М.</w:t>
      </w:r>
      <w:r>
        <w:t>В</w:t>
      </w:r>
      <w:r w:rsidRPr="00016523">
        <w:t>. Берсенева</w:t>
      </w:r>
    </w:p>
    <w:p w:rsidR="009F109D" w:rsidRPr="00016523" w:rsidRDefault="009F109D" w:rsidP="009F109D">
      <w:pPr>
        <w:tabs>
          <w:tab w:val="left" w:pos="7655"/>
        </w:tabs>
        <w:spacing w:line="720" w:lineRule="auto"/>
        <w:ind w:firstLine="709"/>
        <w:jc w:val="left"/>
      </w:pPr>
      <w:r>
        <w:t xml:space="preserve">    </w:t>
      </w:r>
      <w:r w:rsidRPr="00016523">
        <w:t xml:space="preserve">Землеустроитель </w:t>
      </w:r>
      <w:r w:rsidRPr="00016523">
        <w:rPr>
          <w:lang w:val="en-US"/>
        </w:rPr>
        <w:t>III</w:t>
      </w:r>
      <w:r>
        <w:t xml:space="preserve"> </w:t>
      </w:r>
      <w:r w:rsidRPr="00016523">
        <w:t xml:space="preserve">категории                                      </w:t>
      </w:r>
      <w:r>
        <w:rPr>
          <w:noProof/>
        </w:rPr>
        <w:drawing>
          <wp:inline distT="0" distB="0" distL="0" distR="0">
            <wp:extent cx="919480" cy="350080"/>
            <wp:effectExtent l="19050" t="0" r="0" b="0"/>
            <wp:docPr id="8" name="Рисунок 6" descr="Соколо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олова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82" cy="35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16523">
        <w:t xml:space="preserve">   </w:t>
      </w:r>
      <w:r>
        <w:t xml:space="preserve">   Ю.А. Соколова</w:t>
      </w:r>
    </w:p>
    <w:p w:rsidR="009F109D" w:rsidRPr="00016523" w:rsidRDefault="009F109D" w:rsidP="00E626F3">
      <w:pPr>
        <w:tabs>
          <w:tab w:val="left" w:pos="7655"/>
        </w:tabs>
        <w:spacing w:line="480" w:lineRule="auto"/>
        <w:ind w:firstLine="709"/>
        <w:jc w:val="left"/>
      </w:pPr>
      <w:r>
        <w:t xml:space="preserve"> </w:t>
      </w:r>
    </w:p>
    <w:p w:rsidR="00E626F3" w:rsidRPr="0093767F" w:rsidRDefault="00E626F3" w:rsidP="00E626F3">
      <w:pPr>
        <w:tabs>
          <w:tab w:val="left" w:pos="7655"/>
          <w:tab w:val="left" w:pos="9072"/>
        </w:tabs>
        <w:ind w:firstLine="709"/>
        <w:jc w:val="left"/>
      </w:pPr>
    </w:p>
    <w:p w:rsidR="00FB2119" w:rsidRDefault="00FB2119" w:rsidP="00E626F3">
      <w:pPr>
        <w:tabs>
          <w:tab w:val="left" w:pos="7655"/>
        </w:tabs>
        <w:ind w:left="-142" w:right="-143" w:firstLine="709"/>
        <w:jc w:val="center"/>
        <w:rPr>
          <w:b/>
        </w:rPr>
      </w:pPr>
    </w:p>
    <w:p w:rsidR="00FB2119" w:rsidRDefault="00EF0508" w:rsidP="00FB2119">
      <w:pPr>
        <w:ind w:left="-142" w:right="-143" w:firstLine="709"/>
        <w:jc w:val="center"/>
        <w:rPr>
          <w:b/>
        </w:rPr>
      </w:pPr>
      <w:r>
        <w:rPr>
          <w:b/>
        </w:rPr>
        <w:t>Архитектурно-строительный отдел</w:t>
      </w:r>
    </w:p>
    <w:p w:rsidR="0066271C" w:rsidRDefault="0066271C" w:rsidP="00FB2119">
      <w:pPr>
        <w:ind w:left="-142" w:right="-143" w:firstLine="709"/>
        <w:jc w:val="center"/>
        <w:rPr>
          <w:b/>
        </w:rPr>
      </w:pPr>
    </w:p>
    <w:p w:rsidR="0066271C" w:rsidRDefault="0066271C" w:rsidP="00FB2119">
      <w:pPr>
        <w:ind w:left="-142" w:right="-143" w:firstLine="709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152400</wp:posOffset>
            </wp:positionV>
            <wp:extent cx="866775" cy="428625"/>
            <wp:effectExtent l="19050" t="0" r="9525" b="0"/>
            <wp:wrapNone/>
            <wp:docPr id="6" name="Рисунок 5" descr="Грановска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овская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508" w:rsidRPr="00CD5FD4" w:rsidRDefault="00EF0508" w:rsidP="00FB2119">
      <w:pPr>
        <w:ind w:left="-142" w:right="-143" w:firstLine="709"/>
        <w:jc w:val="center"/>
        <w:rPr>
          <w:b/>
        </w:rPr>
      </w:pPr>
    </w:p>
    <w:p w:rsidR="00FB2119" w:rsidRDefault="00EF0508" w:rsidP="00E626F3">
      <w:pPr>
        <w:tabs>
          <w:tab w:val="left" w:pos="7655"/>
        </w:tabs>
        <w:ind w:left="-142" w:right="-143" w:firstLine="709"/>
      </w:pPr>
      <w:r w:rsidRPr="0059307A">
        <w:t xml:space="preserve">        Начальник отдела</w:t>
      </w:r>
      <w:r w:rsidR="00076398" w:rsidRPr="0059307A">
        <w:t xml:space="preserve">                                                      </w:t>
      </w:r>
      <w:r w:rsidR="0059307A">
        <w:t xml:space="preserve">                         </w:t>
      </w:r>
      <w:r w:rsidR="00076398" w:rsidRPr="0059307A">
        <w:t xml:space="preserve"> </w:t>
      </w:r>
      <w:r w:rsidR="00E626F3">
        <w:t xml:space="preserve"> </w:t>
      </w:r>
      <w:r w:rsidR="00076398" w:rsidRPr="0059307A">
        <w:t>В</w:t>
      </w:r>
      <w:r w:rsidR="0059307A" w:rsidRPr="0059307A">
        <w:t>.</w:t>
      </w:r>
      <w:r w:rsidR="00076398" w:rsidRPr="0059307A">
        <w:t>В</w:t>
      </w:r>
      <w:r w:rsidR="0059307A" w:rsidRPr="0059307A">
        <w:t>. Грановская</w:t>
      </w:r>
    </w:p>
    <w:p w:rsidR="0059307A" w:rsidRPr="0059307A" w:rsidRDefault="00E626F3" w:rsidP="00FB2119">
      <w:pPr>
        <w:ind w:left="-142" w:right="-143" w:firstLine="709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158115</wp:posOffset>
            </wp:positionV>
            <wp:extent cx="984885" cy="438150"/>
            <wp:effectExtent l="19050" t="0" r="5715" b="0"/>
            <wp:wrapNone/>
            <wp:docPr id="4" name="Рисунок 2" descr="Успе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пенск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07A" w:rsidRDefault="0059307A" w:rsidP="00FB2119">
      <w:pPr>
        <w:ind w:left="-142" w:right="-143" w:firstLine="709"/>
        <w:rPr>
          <w:b/>
        </w:rPr>
      </w:pPr>
    </w:p>
    <w:p w:rsidR="00FB2119" w:rsidRPr="00FB2119" w:rsidRDefault="00EF0508" w:rsidP="00E626F3">
      <w:pPr>
        <w:tabs>
          <w:tab w:val="left" w:pos="7655"/>
        </w:tabs>
        <w:spacing w:line="480" w:lineRule="auto"/>
        <w:ind w:left="-142" w:right="-143" w:firstLine="709"/>
        <w:rPr>
          <w:b/>
        </w:rPr>
      </w:pPr>
      <w:r>
        <w:t xml:space="preserve">      </w:t>
      </w:r>
      <w:r w:rsidR="0059307A">
        <w:t xml:space="preserve">  Главный специалист ЭО</w:t>
      </w:r>
      <w:r w:rsidR="00FB2119">
        <w:t xml:space="preserve">                                                            </w:t>
      </w:r>
      <w:r w:rsidR="0059307A">
        <w:t xml:space="preserve">         </w:t>
      </w:r>
      <w:r w:rsidR="00FB2119">
        <w:t xml:space="preserve">  </w:t>
      </w:r>
      <w:r w:rsidR="00E626F3">
        <w:t xml:space="preserve"> </w:t>
      </w:r>
      <w:r w:rsidR="00FB2119">
        <w:t>Б.А. Успенская</w:t>
      </w:r>
    </w:p>
    <w:p w:rsidR="00E12D84" w:rsidRPr="00E626F3" w:rsidRDefault="00E626F3" w:rsidP="00E626F3">
      <w:pPr>
        <w:pStyle w:val="aa"/>
        <w:keepNext/>
        <w:pageBreakBefore/>
        <w:tabs>
          <w:tab w:val="clear" w:pos="4153"/>
          <w:tab w:val="clear" w:pos="8306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СОСТАВ  ПРОЕКТА</w:t>
      </w:r>
    </w:p>
    <w:tbl>
      <w:tblPr>
        <w:tblpPr w:leftFromText="180" w:rightFromText="180" w:tblpY="525"/>
        <w:tblW w:w="9931" w:type="dxa"/>
        <w:tblLook w:val="04A0"/>
      </w:tblPr>
      <w:tblGrid>
        <w:gridCol w:w="1739"/>
        <w:gridCol w:w="6338"/>
        <w:gridCol w:w="1854"/>
      </w:tblGrid>
      <w:tr w:rsidR="00B634D3" w:rsidRPr="00482753" w:rsidTr="00E626F3">
        <w:trPr>
          <w:trHeight w:val="567"/>
        </w:trPr>
        <w:tc>
          <w:tcPr>
            <w:tcW w:w="1739" w:type="dxa"/>
            <w:vAlign w:val="center"/>
          </w:tcPr>
          <w:p w:rsidR="004C608B" w:rsidRPr="00D33324" w:rsidRDefault="00403D74" w:rsidP="00E626F3">
            <w:pPr>
              <w:keepNext/>
              <w:ind w:right="567"/>
              <w:jc w:val="left"/>
            </w:pPr>
            <w:r>
              <w:t>ТОМ 1</w:t>
            </w:r>
            <w:r w:rsidR="00B634D3" w:rsidRPr="00482753">
              <w:t xml:space="preserve">         </w:t>
            </w:r>
          </w:p>
        </w:tc>
        <w:tc>
          <w:tcPr>
            <w:tcW w:w="6338" w:type="dxa"/>
            <w:vAlign w:val="center"/>
          </w:tcPr>
          <w:p w:rsidR="004C608B" w:rsidRPr="00482753" w:rsidRDefault="004B14CD" w:rsidP="00E626F3">
            <w:pPr>
              <w:keepNext/>
              <w:ind w:right="567"/>
              <w:jc w:val="left"/>
              <w:rPr>
                <w:b/>
              </w:rPr>
            </w:pPr>
            <w:r w:rsidRPr="00482753">
              <w:t xml:space="preserve">ПОЯСНИТЕЛЬНАЯ </w:t>
            </w:r>
            <w:r w:rsidR="00825242">
              <w:t xml:space="preserve"> </w:t>
            </w:r>
            <w:r w:rsidRPr="00482753">
              <w:t>ЗАПИСКА</w:t>
            </w:r>
            <w:r w:rsidR="003D631B" w:rsidRPr="00482753">
              <w:t xml:space="preserve"> </w:t>
            </w:r>
          </w:p>
        </w:tc>
        <w:tc>
          <w:tcPr>
            <w:tcW w:w="1854" w:type="dxa"/>
            <w:vAlign w:val="center"/>
          </w:tcPr>
          <w:p w:rsidR="004C608B" w:rsidRPr="00D33324" w:rsidRDefault="004C608B" w:rsidP="00E626F3">
            <w:pPr>
              <w:keepNext/>
              <w:ind w:right="567"/>
              <w:jc w:val="left"/>
            </w:pPr>
          </w:p>
        </w:tc>
      </w:tr>
      <w:tr w:rsidR="00B634D3" w:rsidRPr="00482753" w:rsidTr="00E626F3">
        <w:trPr>
          <w:trHeight w:val="567"/>
        </w:trPr>
        <w:tc>
          <w:tcPr>
            <w:tcW w:w="1739" w:type="dxa"/>
            <w:vAlign w:val="center"/>
          </w:tcPr>
          <w:p w:rsidR="004C608B" w:rsidRPr="00D33324" w:rsidRDefault="004C608B" w:rsidP="00E626F3">
            <w:pPr>
              <w:keepNext/>
              <w:ind w:right="567"/>
              <w:jc w:val="left"/>
            </w:pPr>
          </w:p>
        </w:tc>
        <w:tc>
          <w:tcPr>
            <w:tcW w:w="6338" w:type="dxa"/>
            <w:vAlign w:val="center"/>
          </w:tcPr>
          <w:p w:rsidR="004C608B" w:rsidRPr="00D33324" w:rsidRDefault="004B14CD" w:rsidP="00E626F3">
            <w:pPr>
              <w:keepNext/>
              <w:ind w:right="567"/>
              <w:jc w:val="left"/>
            </w:pPr>
            <w:r w:rsidRPr="00482753">
              <w:t xml:space="preserve">ГРАФИЧЕСКИЕ </w:t>
            </w:r>
            <w:r w:rsidR="00825242">
              <w:t xml:space="preserve"> </w:t>
            </w:r>
            <w:r w:rsidRPr="00482753">
              <w:t>МАТЕРИАЛЫ</w:t>
            </w:r>
            <w:r w:rsidR="003D631B" w:rsidRPr="00482753">
              <w:t>, в  т.ч.:</w:t>
            </w:r>
          </w:p>
        </w:tc>
        <w:tc>
          <w:tcPr>
            <w:tcW w:w="1854" w:type="dxa"/>
            <w:vAlign w:val="center"/>
          </w:tcPr>
          <w:p w:rsidR="004C608B" w:rsidRPr="00D33324" w:rsidRDefault="004C608B" w:rsidP="00E626F3">
            <w:pPr>
              <w:keepNext/>
              <w:ind w:right="567"/>
              <w:jc w:val="left"/>
            </w:pPr>
          </w:p>
        </w:tc>
      </w:tr>
      <w:tr w:rsidR="00B634D3" w:rsidRPr="008D4F67" w:rsidTr="00E626F3">
        <w:trPr>
          <w:trHeight w:val="567"/>
        </w:trPr>
        <w:tc>
          <w:tcPr>
            <w:tcW w:w="1739" w:type="dxa"/>
            <w:vAlign w:val="center"/>
          </w:tcPr>
          <w:p w:rsidR="004C608B" w:rsidRPr="00D33324" w:rsidRDefault="007B40C7" w:rsidP="00E626F3">
            <w:pPr>
              <w:keepNext/>
              <w:ind w:right="567"/>
              <w:jc w:val="left"/>
              <w:rPr>
                <w:sz w:val="22"/>
                <w:szCs w:val="22"/>
              </w:rPr>
            </w:pPr>
            <w:r w:rsidRPr="006E44A0">
              <w:rPr>
                <w:sz w:val="22"/>
                <w:szCs w:val="22"/>
              </w:rPr>
              <w:t>Лист ГП-1</w:t>
            </w:r>
            <w:r w:rsidR="00B634D3" w:rsidRPr="006E44A0">
              <w:rPr>
                <w:sz w:val="22"/>
                <w:szCs w:val="22"/>
              </w:rPr>
              <w:t xml:space="preserve">   </w:t>
            </w:r>
            <w:r w:rsidR="003178A6">
              <w:rPr>
                <w:sz w:val="22"/>
                <w:szCs w:val="22"/>
              </w:rPr>
              <w:t xml:space="preserve">  </w:t>
            </w:r>
            <w:r w:rsidR="00B634D3" w:rsidRPr="006E44A0">
              <w:rPr>
                <w:sz w:val="22"/>
                <w:szCs w:val="22"/>
              </w:rPr>
              <w:t xml:space="preserve"> </w:t>
            </w:r>
          </w:p>
        </w:tc>
        <w:tc>
          <w:tcPr>
            <w:tcW w:w="6338" w:type="dxa"/>
            <w:vAlign w:val="center"/>
          </w:tcPr>
          <w:p w:rsidR="004C608B" w:rsidRPr="00D33324" w:rsidRDefault="00403D74" w:rsidP="00C9198D">
            <w:pPr>
              <w:keepNext/>
              <w:ind w:right="567"/>
              <w:jc w:val="left"/>
            </w:pPr>
            <w:r w:rsidRPr="006E44A0">
              <w:t xml:space="preserve">Генеральный </w:t>
            </w:r>
            <w:r w:rsidR="00825242">
              <w:t xml:space="preserve"> </w:t>
            </w:r>
            <w:r w:rsidRPr="006E44A0">
              <w:t xml:space="preserve">план </w:t>
            </w:r>
            <w:r w:rsidR="00825242">
              <w:t xml:space="preserve"> </w:t>
            </w:r>
            <w:r w:rsidRPr="006E44A0">
              <w:t>сумона</w:t>
            </w:r>
            <w:r w:rsidR="00455B3E">
              <w:t xml:space="preserve"> </w:t>
            </w:r>
            <w:r w:rsidR="00825242">
              <w:t xml:space="preserve"> </w:t>
            </w:r>
            <w:r w:rsidR="00C9198D">
              <w:t>Кызыл-Дагский</w:t>
            </w:r>
          </w:p>
        </w:tc>
        <w:tc>
          <w:tcPr>
            <w:tcW w:w="1854" w:type="dxa"/>
            <w:vAlign w:val="center"/>
          </w:tcPr>
          <w:p w:rsidR="004C608B" w:rsidRPr="00D33324" w:rsidRDefault="00C007A5" w:rsidP="009564B4">
            <w:pPr>
              <w:keepNext/>
              <w:ind w:right="56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  1: </w:t>
            </w:r>
            <w:r w:rsidR="009564B4">
              <w:rPr>
                <w:sz w:val="22"/>
                <w:szCs w:val="22"/>
              </w:rPr>
              <w:t>25</w:t>
            </w:r>
            <w:r w:rsidR="00B634D3" w:rsidRPr="006E44A0">
              <w:rPr>
                <w:sz w:val="22"/>
                <w:szCs w:val="22"/>
              </w:rPr>
              <w:t> 000</w:t>
            </w:r>
          </w:p>
        </w:tc>
      </w:tr>
      <w:tr w:rsidR="00B634D3" w:rsidRPr="007B40C7" w:rsidTr="00E626F3">
        <w:trPr>
          <w:trHeight w:val="567"/>
        </w:trPr>
        <w:tc>
          <w:tcPr>
            <w:tcW w:w="1739" w:type="dxa"/>
            <w:vAlign w:val="center"/>
          </w:tcPr>
          <w:p w:rsidR="004C608B" w:rsidRPr="00D33324" w:rsidRDefault="00880F36" w:rsidP="00E626F3">
            <w:pPr>
              <w:keepNext/>
              <w:ind w:right="567"/>
              <w:jc w:val="left"/>
              <w:rPr>
                <w:sz w:val="22"/>
                <w:szCs w:val="22"/>
              </w:rPr>
            </w:pPr>
            <w:r w:rsidRPr="007B40C7">
              <w:rPr>
                <w:sz w:val="22"/>
                <w:szCs w:val="22"/>
              </w:rPr>
              <w:t>Лист ГП-</w:t>
            </w:r>
            <w:r w:rsidR="007B40C7" w:rsidRPr="007B40C7">
              <w:rPr>
                <w:sz w:val="22"/>
                <w:szCs w:val="22"/>
                <w:lang w:val="en-US"/>
              </w:rPr>
              <w:t>2</w:t>
            </w:r>
            <w:r w:rsidR="00B634D3" w:rsidRPr="007B40C7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6338" w:type="dxa"/>
            <w:vAlign w:val="center"/>
          </w:tcPr>
          <w:p w:rsidR="00C9198D" w:rsidRDefault="00B634D3" w:rsidP="00825242">
            <w:pPr>
              <w:keepNext/>
              <w:ind w:right="567"/>
              <w:jc w:val="left"/>
            </w:pPr>
            <w:r w:rsidRPr="007B40C7">
              <w:t xml:space="preserve">Генеральный  план </w:t>
            </w:r>
            <w:r w:rsidR="00825242">
              <w:t xml:space="preserve"> </w:t>
            </w:r>
            <w:r w:rsidR="00C007A5">
              <w:t>с</w:t>
            </w:r>
            <w:r w:rsidR="00282CB1">
              <w:t>.</w:t>
            </w:r>
            <w:r w:rsidR="00567C70">
              <w:t xml:space="preserve"> </w:t>
            </w:r>
            <w:r w:rsidR="00C9198D">
              <w:t xml:space="preserve"> </w:t>
            </w:r>
            <w:r w:rsidR="00C9198D" w:rsidRPr="001A7880">
              <w:t>Булун-Терек</w:t>
            </w:r>
            <w:r w:rsidRPr="007B40C7">
              <w:t xml:space="preserve">  </w:t>
            </w:r>
          </w:p>
          <w:p w:rsidR="004C608B" w:rsidRPr="007B40C7" w:rsidRDefault="00AC6FE9" w:rsidP="00825242">
            <w:pPr>
              <w:keepNext/>
              <w:ind w:right="567"/>
              <w:jc w:val="left"/>
              <w:rPr>
                <w:b/>
              </w:rPr>
            </w:pPr>
            <w:r>
              <w:t xml:space="preserve">(основной </w:t>
            </w:r>
            <w:r w:rsidR="00825242">
              <w:t xml:space="preserve"> </w:t>
            </w:r>
            <w:r>
              <w:t>чертёж)</w:t>
            </w:r>
            <w:r w:rsidR="00B634D3" w:rsidRPr="007B40C7">
              <w:t xml:space="preserve">                                  </w:t>
            </w:r>
            <w:r w:rsidR="00C9198D">
              <w:t xml:space="preserve">                                        </w:t>
            </w:r>
            <w:r w:rsidR="00B634D3" w:rsidRPr="007B40C7">
              <w:t xml:space="preserve">       </w:t>
            </w:r>
          </w:p>
        </w:tc>
        <w:tc>
          <w:tcPr>
            <w:tcW w:w="1854" w:type="dxa"/>
            <w:vAlign w:val="center"/>
          </w:tcPr>
          <w:p w:rsidR="004C608B" w:rsidRPr="00825242" w:rsidRDefault="00C007A5" w:rsidP="00E626F3">
            <w:pPr>
              <w:keepNext/>
              <w:ind w:right="56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 1:2</w:t>
            </w:r>
            <w:r w:rsidR="00B634D3" w:rsidRPr="007B40C7">
              <w:rPr>
                <w:sz w:val="22"/>
                <w:szCs w:val="22"/>
              </w:rPr>
              <w:t xml:space="preserve"> 000  </w:t>
            </w:r>
          </w:p>
        </w:tc>
      </w:tr>
      <w:tr w:rsidR="000021CC" w:rsidRPr="007B40C7" w:rsidTr="00E626F3">
        <w:trPr>
          <w:trHeight w:val="567"/>
        </w:trPr>
        <w:tc>
          <w:tcPr>
            <w:tcW w:w="1739" w:type="dxa"/>
            <w:vAlign w:val="center"/>
          </w:tcPr>
          <w:p w:rsidR="000021CC" w:rsidRPr="007B40C7" w:rsidRDefault="007B40C7" w:rsidP="00E626F3">
            <w:pPr>
              <w:keepNext/>
              <w:ind w:right="567"/>
              <w:jc w:val="left"/>
              <w:rPr>
                <w:sz w:val="22"/>
                <w:szCs w:val="22"/>
              </w:rPr>
            </w:pPr>
            <w:r w:rsidRPr="007B40C7">
              <w:rPr>
                <w:sz w:val="22"/>
                <w:szCs w:val="22"/>
              </w:rPr>
              <w:t>Лист ГП-</w:t>
            </w:r>
            <w:r w:rsidRPr="00567C70">
              <w:rPr>
                <w:sz w:val="22"/>
                <w:szCs w:val="22"/>
              </w:rPr>
              <w:t>3</w:t>
            </w:r>
            <w:r w:rsidR="000021CC" w:rsidRPr="007B40C7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6338" w:type="dxa"/>
            <w:vAlign w:val="center"/>
          </w:tcPr>
          <w:p w:rsidR="000021CC" w:rsidRPr="007B40C7" w:rsidRDefault="000021CC" w:rsidP="00E626F3">
            <w:pPr>
              <w:keepNext/>
              <w:ind w:right="567"/>
              <w:jc w:val="left"/>
            </w:pPr>
            <w:r w:rsidRPr="007B40C7">
              <w:t xml:space="preserve">Схема </w:t>
            </w:r>
            <w:r w:rsidR="00825242">
              <w:t xml:space="preserve"> </w:t>
            </w:r>
            <w:r w:rsidRPr="007B40C7">
              <w:t xml:space="preserve">транспортной  инфраструктуры                                               </w:t>
            </w:r>
          </w:p>
        </w:tc>
        <w:tc>
          <w:tcPr>
            <w:tcW w:w="1854" w:type="dxa"/>
            <w:vAlign w:val="center"/>
          </w:tcPr>
          <w:p w:rsidR="000021CC" w:rsidRPr="007B40C7" w:rsidRDefault="00C007A5" w:rsidP="00E626F3">
            <w:pPr>
              <w:keepNext/>
              <w:ind w:right="56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 1:</w:t>
            </w:r>
            <w:r w:rsidR="00137692">
              <w:rPr>
                <w:sz w:val="22"/>
                <w:szCs w:val="22"/>
              </w:rPr>
              <w:t>2</w:t>
            </w:r>
            <w:r w:rsidR="000021CC" w:rsidRPr="007B40C7">
              <w:rPr>
                <w:sz w:val="22"/>
                <w:szCs w:val="22"/>
              </w:rPr>
              <w:t xml:space="preserve"> 000  </w:t>
            </w:r>
          </w:p>
        </w:tc>
      </w:tr>
      <w:tr w:rsidR="000021CC" w:rsidRPr="008D4F67" w:rsidTr="00E626F3">
        <w:trPr>
          <w:trHeight w:val="567"/>
        </w:trPr>
        <w:tc>
          <w:tcPr>
            <w:tcW w:w="1739" w:type="dxa"/>
            <w:vAlign w:val="center"/>
          </w:tcPr>
          <w:p w:rsidR="000021CC" w:rsidRPr="00D33324" w:rsidRDefault="00C007A5" w:rsidP="00E626F3">
            <w:pPr>
              <w:keepNext/>
              <w:ind w:right="567"/>
              <w:jc w:val="left"/>
              <w:rPr>
                <w:sz w:val="22"/>
                <w:szCs w:val="22"/>
              </w:rPr>
            </w:pPr>
            <w:r w:rsidRPr="007B40C7">
              <w:rPr>
                <w:sz w:val="22"/>
                <w:szCs w:val="22"/>
              </w:rPr>
              <w:t>Лист ГП-</w:t>
            </w:r>
            <w:r>
              <w:rPr>
                <w:sz w:val="22"/>
                <w:szCs w:val="22"/>
              </w:rPr>
              <w:t>4</w:t>
            </w:r>
            <w:r w:rsidRPr="00D33324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6338" w:type="dxa"/>
            <w:vAlign w:val="center"/>
          </w:tcPr>
          <w:p w:rsidR="000021CC" w:rsidRPr="00B319FE" w:rsidRDefault="00D543AA" w:rsidP="00E626F3">
            <w:pPr>
              <w:keepNext/>
              <w:ind w:right="567"/>
              <w:jc w:val="left"/>
            </w:pPr>
            <w:r w:rsidRPr="00B319FE">
              <w:t xml:space="preserve">Схема </w:t>
            </w:r>
            <w:r w:rsidR="00825242">
              <w:t xml:space="preserve"> </w:t>
            </w:r>
            <w:r w:rsidRPr="00B319FE">
              <w:t xml:space="preserve">инженерной </w:t>
            </w:r>
            <w:r w:rsidR="00825242">
              <w:t xml:space="preserve"> </w:t>
            </w:r>
            <w:r w:rsidRPr="00B319FE">
              <w:t>инфраструктуры</w:t>
            </w:r>
            <w:r w:rsidR="00825242">
              <w:t xml:space="preserve"> </w:t>
            </w:r>
            <w:r w:rsidRPr="00B319FE">
              <w:t xml:space="preserve"> (водоснабжение, </w:t>
            </w:r>
            <w:r w:rsidR="00825242">
              <w:t xml:space="preserve"> </w:t>
            </w:r>
            <w:r w:rsidRPr="00B319FE">
              <w:t xml:space="preserve">канализация, </w:t>
            </w:r>
            <w:r w:rsidR="00825242">
              <w:t xml:space="preserve"> </w:t>
            </w:r>
            <w:r w:rsidRPr="00B319FE">
              <w:t xml:space="preserve">инженерная </w:t>
            </w:r>
            <w:r w:rsidR="00825242">
              <w:t xml:space="preserve"> </w:t>
            </w:r>
            <w:r w:rsidRPr="00B319FE">
              <w:t xml:space="preserve">подготовка </w:t>
            </w:r>
            <w:r w:rsidR="00825242">
              <w:t xml:space="preserve"> </w:t>
            </w:r>
            <w:r w:rsidRPr="00B319FE">
              <w:t>территории)</w:t>
            </w:r>
          </w:p>
        </w:tc>
        <w:tc>
          <w:tcPr>
            <w:tcW w:w="1854" w:type="dxa"/>
            <w:vAlign w:val="center"/>
          </w:tcPr>
          <w:p w:rsidR="000021CC" w:rsidRPr="00B319FE" w:rsidRDefault="00D543AA" w:rsidP="00E626F3">
            <w:pPr>
              <w:keepNext/>
              <w:ind w:right="567"/>
              <w:jc w:val="left"/>
              <w:rPr>
                <w:sz w:val="22"/>
                <w:szCs w:val="22"/>
              </w:rPr>
            </w:pPr>
            <w:r w:rsidRPr="00B319FE">
              <w:rPr>
                <w:sz w:val="22"/>
                <w:szCs w:val="22"/>
              </w:rPr>
              <w:t>М 1:2 000</w:t>
            </w:r>
          </w:p>
        </w:tc>
      </w:tr>
      <w:tr w:rsidR="00B319FE" w:rsidRPr="008D4F67" w:rsidTr="00E626F3">
        <w:trPr>
          <w:trHeight w:val="567"/>
        </w:trPr>
        <w:tc>
          <w:tcPr>
            <w:tcW w:w="1739" w:type="dxa"/>
            <w:vAlign w:val="center"/>
          </w:tcPr>
          <w:p w:rsidR="00B319FE" w:rsidRPr="00D33324" w:rsidRDefault="00B319FE" w:rsidP="00E626F3">
            <w:pPr>
              <w:keepNext/>
              <w:ind w:right="567"/>
              <w:jc w:val="left"/>
              <w:rPr>
                <w:sz w:val="22"/>
                <w:szCs w:val="22"/>
              </w:rPr>
            </w:pPr>
            <w:r w:rsidRPr="007B40C7">
              <w:rPr>
                <w:sz w:val="22"/>
                <w:szCs w:val="22"/>
              </w:rPr>
              <w:t>Лист ГП-</w:t>
            </w:r>
            <w:r>
              <w:rPr>
                <w:sz w:val="22"/>
                <w:szCs w:val="22"/>
              </w:rPr>
              <w:t>5</w:t>
            </w:r>
            <w:r w:rsidRPr="007B40C7">
              <w:rPr>
                <w:sz w:val="22"/>
                <w:szCs w:val="22"/>
              </w:rPr>
              <w:t xml:space="preserve"> </w:t>
            </w:r>
            <w:r w:rsidRPr="00D33324">
              <w:rPr>
                <w:sz w:val="22"/>
                <w:szCs w:val="22"/>
              </w:rPr>
              <w:t xml:space="preserve">    </w:t>
            </w:r>
            <w:r w:rsidRPr="00D3332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6338" w:type="dxa"/>
            <w:vAlign w:val="center"/>
          </w:tcPr>
          <w:p w:rsidR="00B319FE" w:rsidRPr="00B319FE" w:rsidRDefault="00B319FE" w:rsidP="00E626F3">
            <w:pPr>
              <w:keepNext/>
              <w:ind w:right="567"/>
              <w:jc w:val="left"/>
            </w:pPr>
            <w:r w:rsidRPr="00B319FE">
              <w:t>Схема</w:t>
            </w:r>
            <w:r w:rsidR="00825242">
              <w:t xml:space="preserve"> </w:t>
            </w:r>
            <w:r w:rsidRPr="00B319FE">
              <w:t xml:space="preserve"> инженерной </w:t>
            </w:r>
            <w:r w:rsidR="00825242">
              <w:t xml:space="preserve"> </w:t>
            </w:r>
            <w:r w:rsidRPr="00B319FE">
              <w:t>инфраструктуры</w:t>
            </w:r>
            <w:r w:rsidR="00825242">
              <w:t xml:space="preserve"> </w:t>
            </w:r>
            <w:r w:rsidRPr="00B319FE">
              <w:t xml:space="preserve"> (теплоснабжение,</w:t>
            </w:r>
            <w:r w:rsidR="00825242">
              <w:t xml:space="preserve"> </w:t>
            </w:r>
            <w:r w:rsidRPr="00B319FE">
              <w:t xml:space="preserve"> электроснабжение </w:t>
            </w:r>
            <w:r w:rsidR="00825242">
              <w:t xml:space="preserve"> </w:t>
            </w:r>
            <w:r w:rsidRPr="00B319FE">
              <w:t xml:space="preserve">и </w:t>
            </w:r>
            <w:r w:rsidR="00825242">
              <w:t xml:space="preserve"> </w:t>
            </w:r>
            <w:r w:rsidRPr="00B319FE">
              <w:t>связь)</w:t>
            </w:r>
          </w:p>
        </w:tc>
        <w:tc>
          <w:tcPr>
            <w:tcW w:w="1854" w:type="dxa"/>
            <w:vAlign w:val="center"/>
          </w:tcPr>
          <w:p w:rsidR="00B319FE" w:rsidRPr="00B319FE" w:rsidRDefault="00B319FE" w:rsidP="00E626F3">
            <w:pPr>
              <w:keepNext/>
              <w:ind w:right="567"/>
              <w:jc w:val="left"/>
              <w:rPr>
                <w:sz w:val="22"/>
                <w:szCs w:val="22"/>
              </w:rPr>
            </w:pPr>
            <w:r w:rsidRPr="00B319FE">
              <w:rPr>
                <w:sz w:val="22"/>
                <w:szCs w:val="22"/>
              </w:rPr>
              <w:t>М 1:2 000</w:t>
            </w:r>
          </w:p>
        </w:tc>
      </w:tr>
    </w:tbl>
    <w:p w:rsidR="00482753" w:rsidRPr="00E626F3" w:rsidRDefault="0048275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Pr="00E626F3" w:rsidRDefault="00E626F3" w:rsidP="00E626F3">
      <w:pPr>
        <w:ind w:firstLine="709"/>
      </w:pPr>
    </w:p>
    <w:p w:rsidR="00E626F3" w:rsidRDefault="00E626F3" w:rsidP="00E626F3">
      <w:pPr>
        <w:ind w:firstLine="709"/>
      </w:pPr>
    </w:p>
    <w:p w:rsidR="00E626F3" w:rsidRDefault="00E626F3" w:rsidP="00E626F3">
      <w:pPr>
        <w:ind w:firstLine="709"/>
      </w:pPr>
    </w:p>
    <w:p w:rsidR="006B66EA" w:rsidRPr="001A7880" w:rsidRDefault="00CE26AB" w:rsidP="003178A6">
      <w:pPr>
        <w:keepNext/>
        <w:pageBreakBefore/>
        <w:spacing w:after="120"/>
        <w:ind w:firstLine="709"/>
        <w:jc w:val="left"/>
        <w:rPr>
          <w:b/>
        </w:rPr>
      </w:pPr>
      <w:r w:rsidRPr="001A7880">
        <w:rPr>
          <w:b/>
        </w:rPr>
        <w:lastRenderedPageBreak/>
        <w:t>СОДЕРЖАНИЕ</w:t>
      </w:r>
    </w:p>
    <w:p w:rsidR="00350B34" w:rsidRPr="003C3CF0" w:rsidRDefault="00774FC3" w:rsidP="003C3CF0">
      <w:pPr>
        <w:pStyle w:val="18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4FC3">
        <w:rPr>
          <w:color w:val="FF0000"/>
          <w:lang w:eastAsia="ar-SA"/>
        </w:rPr>
        <w:fldChar w:fldCharType="begin"/>
      </w:r>
      <w:r w:rsidR="00DC37AE" w:rsidRPr="003C3CF0">
        <w:rPr>
          <w:color w:val="FF0000"/>
        </w:rPr>
        <w:instrText xml:space="preserve"> TOC \o "1-3" \h \z \u </w:instrText>
      </w:r>
      <w:r w:rsidRPr="00774FC3">
        <w:rPr>
          <w:color w:val="FF0000"/>
          <w:lang w:eastAsia="ar-SA"/>
        </w:rPr>
        <w:fldChar w:fldCharType="separate"/>
      </w:r>
      <w:hyperlink w:anchor="_Toc377117134" w:history="1">
        <w:r w:rsidR="00350B34" w:rsidRPr="003C3CF0">
          <w:rPr>
            <w:rStyle w:val="af7"/>
            <w:noProof/>
          </w:rPr>
          <w:t>ВВЕДЕНИЕ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_Toc377117134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35" w:history="1">
        <w:r w:rsidR="00350B34" w:rsidRPr="003C3CF0">
          <w:rPr>
            <w:rStyle w:val="af7"/>
            <w:noProof/>
          </w:rPr>
          <w:t>Общие  положения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_Toc377117135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36" w:history="1">
        <w:r w:rsidR="00350B34" w:rsidRPr="003C3CF0">
          <w:rPr>
            <w:rStyle w:val="af7"/>
            <w:noProof/>
          </w:rPr>
          <w:t>Краткая характеристика кожууна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_Toc377117136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18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117137" w:history="1">
        <w:r w:rsidR="00350B34" w:rsidRPr="003C3CF0">
          <w:rPr>
            <w:rStyle w:val="af7"/>
            <w:noProof/>
          </w:rPr>
          <w:t>ПОЛОЖЕНИЕ  О  ТЕРРИТОРИАЛЬНОМ  ПЛАНИРОВАНИИ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_Toc377117137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6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18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117138" w:history="1">
        <w:r w:rsidR="00350B34" w:rsidRPr="003C3CF0">
          <w:rPr>
            <w:rStyle w:val="af7"/>
            <w:noProof/>
          </w:rPr>
          <w:t>ЧАСТЬ  1  ПЕРЕЧЕНЬ  МЕРОПРИЯТИЙ  ПО  ТЕРРИТОРИАЛЬНОМУ  ПЛАНИРОВАНИЮ  И  УКАЗАНИЕ  НА  ПОСЛЕДОВАТЕЛЬНОСТЬ  ИХ  ВЫПОЛНЕНИЯ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_Toc377117138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7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18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117139" w:history="1">
        <w:r w:rsidR="00350B34" w:rsidRPr="003C3CF0">
          <w:rPr>
            <w:rStyle w:val="af7"/>
            <w:noProof/>
          </w:rPr>
          <w:t>ЧАСТЬ  2  ПРОЕКТНАЯ  ОРГАНИЗАЦИЯ  ТЕРРИТОРИИ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_Toc377117139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10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40" w:history="1">
        <w:r w:rsidR="00350B34" w:rsidRPr="003C3CF0">
          <w:rPr>
            <w:rStyle w:val="af7"/>
            <w:noProof/>
          </w:rPr>
          <w:t>Глава  2.1  АРХИТЕКТУРНО-ПЛАНИРОВОЧНОЕ  РЕШЕНИЕ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_Toc377117140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10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41" w:history="1">
        <w:r w:rsidR="00350B34" w:rsidRPr="003C3CF0">
          <w:rPr>
            <w:rStyle w:val="af7"/>
            <w:noProof/>
          </w:rPr>
          <w:t>Глава  2.2  ПРОЕКТНЫЕ  ПРЕДЛОЖЕНИЯ  ПО  ТЕРРИТОРИАЛЬНОМУ  ПЛАНИРОВАНИЮ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_Toc377117141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10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42" w:history="1">
        <w:r w:rsidR="00350B34" w:rsidRPr="003C3CF0">
          <w:rPr>
            <w:rStyle w:val="af7"/>
          </w:rPr>
          <w:t>2.2.1  Функциональное  зонирование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_Toc377117142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10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43" w:history="1">
        <w:r w:rsidR="00350B34" w:rsidRPr="003C3CF0">
          <w:rPr>
            <w:rStyle w:val="af7"/>
          </w:rPr>
          <w:t>2.2.2  Планировочная  структура  селитебной  территории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_Toc377117143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11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44" w:history="1">
        <w:r w:rsidR="00350B34" w:rsidRPr="003C3CF0">
          <w:rPr>
            <w:rStyle w:val="af7"/>
          </w:rPr>
          <w:t>2.2.3  Организация  производственных  и  коммунальных  территорий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_Toc377117144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12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45" w:history="1">
        <w:r w:rsidR="00350B34" w:rsidRPr="003C3CF0">
          <w:rPr>
            <w:rStyle w:val="af7"/>
          </w:rPr>
          <w:t>2.2.4  Озеленение  и  благоустройство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_Toc377117145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12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46" w:history="1">
        <w:r w:rsidR="00350B34" w:rsidRPr="003C3CF0">
          <w:rPr>
            <w:rStyle w:val="af7"/>
          </w:rPr>
          <w:t>2.2.5  Рекреационные  территории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_Toc377117146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13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47" w:history="1">
        <w:r w:rsidR="00350B34" w:rsidRPr="003C3CF0">
          <w:rPr>
            <w:rStyle w:val="af7"/>
            <w:noProof/>
          </w:rPr>
          <w:t>Глава  2.3  ИНЖЕНЕРНО-ТЕХНИЧЕСКАЯ  ИНФРАСТРУКТУРА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_Toc377117147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13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48" w:history="1">
        <w:r w:rsidR="00350B34" w:rsidRPr="003C3CF0">
          <w:rPr>
            <w:rStyle w:val="af7"/>
          </w:rPr>
          <w:t>2.3.1  Водоснабжение  и  водоотведение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_Toc377117148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13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18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117149" w:history="1">
        <w:r w:rsidR="00350B34" w:rsidRPr="003C3CF0">
          <w:rPr>
            <w:rStyle w:val="af7"/>
            <w:noProof/>
          </w:rPr>
          <w:t>2.3.2  Теплоснабжение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_Toc377117149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19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50" w:history="1">
        <w:r w:rsidR="00350B34" w:rsidRPr="003C3CF0">
          <w:rPr>
            <w:rStyle w:val="af7"/>
          </w:rPr>
          <w:t>2.3.3 Газоснабжение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_Toc377117150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21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51" w:history="1">
        <w:r w:rsidR="00350B34" w:rsidRPr="003C3CF0">
          <w:rPr>
            <w:rStyle w:val="af7"/>
          </w:rPr>
          <w:t>Обеспеченность газовыми плитами в селе Булун-Терек составляет 4% жилого фонда.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_Toc377117151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21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52" w:history="1">
        <w:r w:rsidR="00350B34" w:rsidRPr="003C3CF0">
          <w:rPr>
            <w:rStyle w:val="af7"/>
          </w:rPr>
          <w:t>Газоснабжение для приготовления пищи - поквартирное от индивидуальных баллонов. Доставка баллонов производится автомобильным транспортом. Общее количество потребляемого газа в с. Булун-Терек составляет 0,002 млн. м</w:t>
        </w:r>
        <w:r w:rsidR="00350B34" w:rsidRPr="003C3CF0">
          <w:rPr>
            <w:rStyle w:val="af7"/>
            <w:vertAlign w:val="superscript"/>
          </w:rPr>
          <w:t>3</w:t>
        </w:r>
        <w:r w:rsidR="00350B34" w:rsidRPr="003C3CF0">
          <w:rPr>
            <w:rStyle w:val="af7"/>
          </w:rPr>
          <w:t>/год.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_Toc377117152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21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53" w:history="1">
        <w:r w:rsidR="00350B34" w:rsidRPr="003C3CF0">
          <w:rPr>
            <w:rStyle w:val="af7"/>
          </w:rPr>
          <w:t>2.3.4  Электроснабжение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_Toc377117153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22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54" w:history="1">
        <w:r w:rsidR="00350B34" w:rsidRPr="003C3CF0">
          <w:rPr>
            <w:rStyle w:val="af7"/>
          </w:rPr>
          <w:t>2.3.5  Сооружения  связи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_Toc377117154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26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55" w:history="1">
        <w:r w:rsidR="00350B34" w:rsidRPr="003C3CF0">
          <w:rPr>
            <w:rStyle w:val="af7"/>
          </w:rPr>
          <w:t>2.3.6  Инженерная подготовка территории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_Toc377117155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27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38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hyperlink w:anchor="_Toc377117156" w:history="1">
        <w:r w:rsidR="00350B34" w:rsidRPr="003C3CF0">
          <w:rPr>
            <w:rStyle w:val="af7"/>
          </w:rPr>
          <w:t>2.3.7  Санитарная  очистка  территории</w:t>
        </w:r>
        <w:r w:rsidR="00350B34" w:rsidRPr="003C3CF0">
          <w:rPr>
            <w:webHidden/>
          </w:rPr>
          <w:tab/>
        </w:r>
        <w:r w:rsidRPr="003C3CF0">
          <w:rPr>
            <w:webHidden/>
          </w:rPr>
          <w:fldChar w:fldCharType="begin"/>
        </w:r>
        <w:r w:rsidR="00350B34" w:rsidRPr="003C3CF0">
          <w:rPr>
            <w:webHidden/>
          </w:rPr>
          <w:instrText xml:space="preserve"> PAGEREF _Toc377117156 \h </w:instrText>
        </w:r>
        <w:r w:rsidRPr="003C3CF0">
          <w:rPr>
            <w:webHidden/>
          </w:rPr>
        </w:r>
        <w:r w:rsidRPr="003C3CF0">
          <w:rPr>
            <w:webHidden/>
          </w:rPr>
          <w:fldChar w:fldCharType="separate"/>
        </w:r>
        <w:r w:rsidR="003C3CF0">
          <w:rPr>
            <w:webHidden/>
          </w:rPr>
          <w:t>28</w:t>
        </w:r>
        <w:r w:rsidRPr="003C3CF0">
          <w:rPr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57" w:history="1">
        <w:r w:rsidR="00350B34" w:rsidRPr="003C3CF0">
          <w:rPr>
            <w:rStyle w:val="af7"/>
            <w:noProof/>
          </w:rPr>
          <w:t>Глава  2.4  ТРАНСПОРТНАЯ  СТРУКТУРА  И  УЛИЧНО-ДОРОЖНАЯ  СЕТЬ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_Toc377117157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31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18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7117158" w:history="1">
        <w:r w:rsidR="00350B34" w:rsidRPr="003C3CF0">
          <w:rPr>
            <w:rStyle w:val="af7"/>
            <w:noProof/>
          </w:rPr>
          <w:t>ЧАСТЬ  3  МЕРОПРИЯТИЯ  ПО  ОХРАНЕ  ОКРУЖАЮЩЕЙ  СРЕДЫ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_Toc377117158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36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left" w:pos="840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59" w:history="1">
        <w:r w:rsidR="00350B34" w:rsidRPr="003C3CF0">
          <w:rPr>
            <w:rStyle w:val="af7"/>
            <w:noProof/>
          </w:rPr>
          <w:t>3.1</w:t>
        </w:r>
        <w:r w:rsidR="00350B34" w:rsidRPr="003C3CF0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0B34" w:rsidRPr="003C3CF0">
          <w:rPr>
            <w:rStyle w:val="af7"/>
            <w:noProof/>
          </w:rPr>
          <w:t>Мероприятия по управлению в области охраны окружающей среды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_Toc377117159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36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left" w:pos="840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0" w:history="1">
        <w:r w:rsidR="00350B34" w:rsidRPr="003C3CF0">
          <w:rPr>
            <w:rStyle w:val="af7"/>
            <w:noProof/>
          </w:rPr>
          <w:t>3.2</w:t>
        </w:r>
        <w:r w:rsidR="00350B34" w:rsidRPr="003C3CF0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0B34" w:rsidRPr="003C3CF0">
          <w:rPr>
            <w:rStyle w:val="af7"/>
            <w:noProof/>
          </w:rPr>
          <w:t>Мероприятия по улучшению качества атмосферного воздуха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_Toc377117160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37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left" w:pos="840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1" w:history="1">
        <w:r w:rsidR="00350B34" w:rsidRPr="003C3CF0">
          <w:rPr>
            <w:rStyle w:val="af7"/>
            <w:noProof/>
          </w:rPr>
          <w:t>3.3</w:t>
        </w:r>
        <w:r w:rsidR="00350B34" w:rsidRPr="003C3CF0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0B34" w:rsidRPr="003C3CF0">
          <w:rPr>
            <w:rStyle w:val="af7"/>
            <w:noProof/>
          </w:rPr>
          <w:t>Мероприятия по охране и восстановлению почв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_Toc377117161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37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left" w:pos="840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2" w:history="1">
        <w:r w:rsidR="00350B34" w:rsidRPr="003C3CF0">
          <w:rPr>
            <w:rStyle w:val="af7"/>
            <w:noProof/>
          </w:rPr>
          <w:t>3.4</w:t>
        </w:r>
        <w:r w:rsidR="00350B34" w:rsidRPr="003C3CF0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0B34" w:rsidRPr="003C3CF0">
          <w:rPr>
            <w:rStyle w:val="af7"/>
            <w:noProof/>
          </w:rPr>
          <w:t>Мероприятия по охране водных объектов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_Toc377117162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38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left" w:pos="1120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3" w:history="1">
        <w:r w:rsidR="00350B34" w:rsidRPr="003C3CF0">
          <w:rPr>
            <w:rStyle w:val="af7"/>
            <w:noProof/>
          </w:rPr>
          <w:t>3.4.1</w:t>
        </w:r>
        <w:r w:rsidR="00350B34" w:rsidRPr="003C3CF0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0B34" w:rsidRPr="003C3CF0">
          <w:rPr>
            <w:rStyle w:val="af7"/>
            <w:noProof/>
          </w:rPr>
          <w:t>Мероприятия по охране поверхностных вод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_Toc377117163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39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left" w:pos="1120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4" w:history="1">
        <w:r w:rsidR="00350B34" w:rsidRPr="003C3CF0">
          <w:rPr>
            <w:rStyle w:val="af7"/>
            <w:noProof/>
          </w:rPr>
          <w:t>3.4.2</w:t>
        </w:r>
        <w:r w:rsidR="00350B34" w:rsidRPr="003C3CF0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0B34" w:rsidRPr="003C3CF0">
          <w:rPr>
            <w:rStyle w:val="af7"/>
            <w:noProof/>
          </w:rPr>
          <w:t>Мероприятия по охране подземных вод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_Toc377117164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39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left" w:pos="840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5" w:history="1">
        <w:r w:rsidR="00350B34" w:rsidRPr="003C3CF0">
          <w:rPr>
            <w:rStyle w:val="af7"/>
            <w:noProof/>
          </w:rPr>
          <w:t>3.5</w:t>
        </w:r>
        <w:r w:rsidR="00350B34" w:rsidRPr="003C3CF0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0B34" w:rsidRPr="003C3CF0">
          <w:rPr>
            <w:rStyle w:val="af7"/>
            <w:noProof/>
          </w:rPr>
          <w:t>Мероприятия по благоустройству и озеленению территории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_Toc377117165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40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left" w:pos="840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6" w:history="1">
        <w:r w:rsidR="00350B34" w:rsidRPr="003C3CF0">
          <w:rPr>
            <w:rStyle w:val="af7"/>
            <w:noProof/>
          </w:rPr>
          <w:t>3.6</w:t>
        </w:r>
        <w:r w:rsidR="00350B34" w:rsidRPr="003C3CF0"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="00350B34" w:rsidRPr="003C3CF0">
          <w:rPr>
            <w:rStyle w:val="af7"/>
            <w:noProof/>
          </w:rPr>
          <w:t>Мероприятия по санитарной очистке территории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_Toc377117166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40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7" w:history="1">
        <w:r w:rsidR="00350B34" w:rsidRPr="003C3CF0">
          <w:rPr>
            <w:rStyle w:val="af7"/>
            <w:noProof/>
          </w:rPr>
          <w:t>ОСНОВНЫЕ  ТЕХНИКО-ЭКОНОМИЧЕСКИЕ  ПОКАЗАТЕЛИ  ГЕНЕРАЛЬНОГО  ПЛАНА              СУМОНА КЫЗЫЛ-ДАГСКИЙ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_Toc377117167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41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8" w:history="1">
        <w:r w:rsidR="00350B34" w:rsidRPr="003C3CF0">
          <w:rPr>
            <w:rStyle w:val="af7"/>
            <w:noProof/>
          </w:rPr>
          <w:t>Приложение 1 Задание на проектирование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_Toc377117168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49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69" w:history="1">
        <w:r w:rsidR="00350B34" w:rsidRPr="003C3CF0">
          <w:rPr>
            <w:rStyle w:val="af7"/>
            <w:noProof/>
          </w:rPr>
          <w:t>Приложение 2  Эскиз генплана. Вариант 1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_Toc377117169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52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70" w:history="1">
        <w:r w:rsidR="00350B34" w:rsidRPr="003C3CF0">
          <w:rPr>
            <w:rStyle w:val="af7"/>
            <w:noProof/>
          </w:rPr>
          <w:t>Приложение 3  Эскиз генплана. Вариант 2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_Toc377117170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53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71" w:history="1">
        <w:r w:rsidR="00350B34" w:rsidRPr="003C3CF0">
          <w:rPr>
            <w:rStyle w:val="af7"/>
            <w:noProof/>
          </w:rPr>
          <w:t>Приложение 4  Эскиз генплана. Вариант 3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_Toc377117171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54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72" w:history="1">
        <w:r w:rsidR="00350B34" w:rsidRPr="003C3CF0">
          <w:rPr>
            <w:rStyle w:val="af7"/>
            <w:noProof/>
          </w:rPr>
          <w:t>Приложение 5 Протокол технического совещания по поводу рассмотрения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_Toc377117172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55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73" w:history="1">
        <w:r w:rsidR="00350B34" w:rsidRPr="003C3CF0">
          <w:rPr>
            <w:rStyle w:val="af7"/>
            <w:noProof/>
          </w:rPr>
          <w:t>вариантов эскизов генерального плана с. Булун-Терек Чаа-Хольского кожууна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_Toc377117173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55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74" w:history="1">
        <w:r w:rsidR="00350B34" w:rsidRPr="003C3CF0">
          <w:rPr>
            <w:rStyle w:val="af7"/>
            <w:noProof/>
          </w:rPr>
          <w:t>Республики Тыва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_Toc377117174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55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75" w:history="1">
        <w:r w:rsidR="00350B34" w:rsidRPr="003C3CF0">
          <w:rPr>
            <w:rStyle w:val="af7"/>
            <w:noProof/>
          </w:rPr>
          <w:t>Приложение 6 Письмо №АС-8/02-164 от 02.02.2010 г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_Toc377117175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57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76" w:history="1">
        <w:r w:rsidR="00350B34" w:rsidRPr="003C3CF0">
          <w:rPr>
            <w:rStyle w:val="af7"/>
            <w:noProof/>
          </w:rPr>
          <w:t>Приложение 7  Письмо Росгидромет от 15 марта 2010 г. № 18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_Toc377117176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58</w:t>
        </w:r>
        <w:r w:rsidRPr="003C3CF0">
          <w:rPr>
            <w:noProof/>
            <w:webHidden/>
          </w:rPr>
          <w:fldChar w:fldCharType="end"/>
        </w:r>
      </w:hyperlink>
    </w:p>
    <w:p w:rsidR="00350B34" w:rsidRPr="003C3CF0" w:rsidRDefault="00774FC3" w:rsidP="003C3CF0">
      <w:pPr>
        <w:pStyle w:val="2a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377117177" w:history="1">
        <w:r w:rsidR="00350B34" w:rsidRPr="003C3CF0">
          <w:rPr>
            <w:rStyle w:val="af7"/>
            <w:noProof/>
          </w:rPr>
          <w:t>Приложение 8  Протокол публичных слушаний</w:t>
        </w:r>
        <w:r w:rsidR="00350B34" w:rsidRPr="003C3CF0">
          <w:rPr>
            <w:noProof/>
            <w:webHidden/>
          </w:rPr>
          <w:tab/>
        </w:r>
        <w:r w:rsidRPr="003C3CF0">
          <w:rPr>
            <w:noProof/>
            <w:webHidden/>
          </w:rPr>
          <w:fldChar w:fldCharType="begin"/>
        </w:r>
        <w:r w:rsidR="00350B34" w:rsidRPr="003C3CF0">
          <w:rPr>
            <w:noProof/>
            <w:webHidden/>
          </w:rPr>
          <w:instrText xml:space="preserve"> PAGEREF _Toc377117177 \h </w:instrText>
        </w:r>
        <w:r w:rsidRPr="003C3CF0">
          <w:rPr>
            <w:noProof/>
            <w:webHidden/>
          </w:rPr>
        </w:r>
        <w:r w:rsidRPr="003C3CF0">
          <w:rPr>
            <w:noProof/>
            <w:webHidden/>
          </w:rPr>
          <w:fldChar w:fldCharType="separate"/>
        </w:r>
        <w:r w:rsidR="003C3CF0">
          <w:rPr>
            <w:noProof/>
            <w:webHidden/>
          </w:rPr>
          <w:t>59</w:t>
        </w:r>
        <w:r w:rsidRPr="003C3CF0">
          <w:rPr>
            <w:noProof/>
            <w:webHidden/>
          </w:rPr>
          <w:fldChar w:fldCharType="end"/>
        </w:r>
      </w:hyperlink>
    </w:p>
    <w:p w:rsidR="00BB5B02" w:rsidRPr="003C3CF0" w:rsidRDefault="00774FC3" w:rsidP="003C3CF0">
      <w:pPr>
        <w:pStyle w:val="af6"/>
        <w:spacing w:after="0"/>
        <w:ind w:left="0" w:firstLine="709"/>
      </w:pPr>
      <w:r w:rsidRPr="003C3CF0">
        <w:rPr>
          <w:color w:val="FF0000"/>
        </w:rPr>
        <w:fldChar w:fldCharType="end"/>
      </w:r>
    </w:p>
    <w:p w:rsidR="00274510" w:rsidRPr="001A7880" w:rsidRDefault="00274510" w:rsidP="001A7880">
      <w:pPr>
        <w:keepNext/>
        <w:pageBreakBefore/>
        <w:spacing w:line="276" w:lineRule="auto"/>
        <w:ind w:firstLine="709"/>
        <w:outlineLvl w:val="0"/>
        <w:rPr>
          <w:b/>
        </w:rPr>
      </w:pPr>
      <w:bookmarkStart w:id="1" w:name="_Toc369888587"/>
      <w:bookmarkStart w:id="2" w:name="_Toc377117134"/>
      <w:r w:rsidRPr="001A7880">
        <w:rPr>
          <w:b/>
        </w:rPr>
        <w:lastRenderedPageBreak/>
        <w:t>ВВЕДЕНИЕ</w:t>
      </w:r>
      <w:bookmarkEnd w:id="1"/>
      <w:bookmarkEnd w:id="2"/>
    </w:p>
    <w:p w:rsidR="00274510" w:rsidRPr="00563C61" w:rsidRDefault="00274510" w:rsidP="00600627">
      <w:pPr>
        <w:keepNext/>
        <w:spacing w:before="120" w:line="276" w:lineRule="auto"/>
        <w:ind w:firstLine="709"/>
        <w:jc w:val="left"/>
        <w:outlineLvl w:val="1"/>
        <w:rPr>
          <w:b/>
        </w:rPr>
      </w:pPr>
      <w:bookmarkStart w:id="3" w:name="_Toc369888588"/>
      <w:bookmarkStart w:id="4" w:name="_Toc377117135"/>
      <w:r w:rsidRPr="00563C61">
        <w:rPr>
          <w:b/>
        </w:rPr>
        <w:t xml:space="preserve">Общие </w:t>
      </w:r>
      <w:r>
        <w:rPr>
          <w:b/>
        </w:rPr>
        <w:t xml:space="preserve"> </w:t>
      </w:r>
      <w:r w:rsidRPr="00563C61">
        <w:rPr>
          <w:b/>
        </w:rPr>
        <w:t>положения</w:t>
      </w:r>
      <w:bookmarkEnd w:id="3"/>
      <w:bookmarkEnd w:id="4"/>
    </w:p>
    <w:p w:rsidR="00274510" w:rsidRPr="00601713" w:rsidRDefault="00274510" w:rsidP="00274510">
      <w:pPr>
        <w:pStyle w:val="af6"/>
        <w:spacing w:after="0"/>
        <w:ind w:left="0" w:firstLine="709"/>
      </w:pPr>
      <w:r w:rsidRPr="00601713">
        <w:t>В соответствии с Градостроительным кодексом Российской Федерации, территориальное план</w:t>
      </w:r>
      <w:r w:rsidRPr="00601713">
        <w:t>и</w:t>
      </w:r>
      <w:r w:rsidRPr="00601713">
        <w:t>рование направлено на определение в документах территориального планирования назначения терр</w:t>
      </w:r>
      <w:r w:rsidRPr="00601713">
        <w:t>и</w:t>
      </w:r>
      <w:r w:rsidRPr="00601713">
        <w:t>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</w:t>
      </w:r>
      <w:r w:rsidRPr="00601713">
        <w:t>н</w:t>
      </w:r>
      <w:r w:rsidRPr="00601713">
        <w:t>фраструктур, обеспечение учета интересов граждан и их объединений, Российской Федерации, субъе</w:t>
      </w:r>
      <w:r w:rsidRPr="00601713">
        <w:t>к</w:t>
      </w:r>
      <w:r w:rsidRPr="00601713">
        <w:t>тов Российской Федерации, муниципальных образований.</w:t>
      </w:r>
    </w:p>
    <w:p w:rsidR="00274510" w:rsidRPr="00601713" w:rsidRDefault="00274510" w:rsidP="00274510">
      <w:pPr>
        <w:pStyle w:val="af6"/>
        <w:spacing w:after="0"/>
        <w:ind w:left="0" w:firstLine="709"/>
      </w:pPr>
      <w:r w:rsidRPr="00601713">
        <w:t>Состав проектных материалов принят в соответствии с Градостроительным кодексом РФ и в с</w:t>
      </w:r>
      <w:r w:rsidRPr="00601713">
        <w:t>о</w:t>
      </w:r>
      <w:r w:rsidRPr="00601713">
        <w:t>ответствии с действующей «Инструкцией о порядке разработки, согласования, экспертизы и утвержд</w:t>
      </w:r>
      <w:r w:rsidRPr="00601713">
        <w:t>е</w:t>
      </w:r>
      <w:r w:rsidRPr="00601713">
        <w:t>ния градостроительной документации» (утв. Постановлением Госстроя РФ от 29.10.2002 г., №150), в к</w:t>
      </w:r>
      <w:r w:rsidRPr="00601713">
        <w:t>о</w:t>
      </w:r>
      <w:r w:rsidRPr="00601713">
        <w:t>торой содержатся требования к перечню, наименованиям и масштабу графических материалов.</w:t>
      </w:r>
    </w:p>
    <w:p w:rsidR="00C9198D" w:rsidRDefault="0021635A" w:rsidP="00C9198D">
      <w:pPr>
        <w:pStyle w:val="af6"/>
        <w:spacing w:after="0"/>
        <w:ind w:left="0" w:firstLine="709"/>
      </w:pPr>
      <w:r>
        <w:t>Г</w:t>
      </w:r>
      <w:r w:rsidR="001A7880">
        <w:t>енеральн</w:t>
      </w:r>
      <w:r>
        <w:t>ый</w:t>
      </w:r>
      <w:r w:rsidR="001A7880">
        <w:t xml:space="preserve"> план с. Булун-Терек сумона</w:t>
      </w:r>
      <w:r w:rsidR="00C9198D" w:rsidRPr="00601713">
        <w:t xml:space="preserve"> </w:t>
      </w:r>
      <w:r w:rsidR="00C9198D">
        <w:t>Кызыл-Дагский</w:t>
      </w:r>
      <w:r w:rsidR="00C9198D" w:rsidRPr="00601713">
        <w:t xml:space="preserve"> (Закон Республики Тыва от 24 декабря 2010 г. № 268 ВХ-1 «О статусе муниципальных образований Республики Тыва») </w:t>
      </w:r>
      <w:r w:rsidR="00C9198D">
        <w:t>Ч</w:t>
      </w:r>
      <w:r w:rsidR="00C9198D" w:rsidRPr="00601713">
        <w:t>аа-</w:t>
      </w:r>
      <w:r w:rsidR="00C9198D" w:rsidRPr="001A7880">
        <w:t>Хольского кожууна Республики Тыва разработан согласно договора № 333/44-2 от 23 января 2013 г.,</w:t>
      </w:r>
      <w:r w:rsidR="00C9198D" w:rsidRPr="00601713">
        <w:t xml:space="preserve"> заключенного с адм</w:t>
      </w:r>
      <w:r w:rsidR="00C9198D" w:rsidRPr="00601713">
        <w:t>и</w:t>
      </w:r>
      <w:r w:rsidR="00C9198D" w:rsidRPr="00601713">
        <w:t xml:space="preserve">нистрацией </w:t>
      </w:r>
      <w:r w:rsidR="00C9198D">
        <w:t>Чаа-Хольского</w:t>
      </w:r>
      <w:r w:rsidR="00C9198D" w:rsidRPr="00601713">
        <w:t xml:space="preserve"> </w:t>
      </w:r>
      <w:r w:rsidR="00C9198D">
        <w:t>кожууна</w:t>
      </w:r>
      <w:r w:rsidR="00C9198D" w:rsidRPr="00601713">
        <w:t>.</w:t>
      </w:r>
    </w:p>
    <w:p w:rsidR="001C7E79" w:rsidRPr="00601713" w:rsidRDefault="001C7E79" w:rsidP="00600627">
      <w:pPr>
        <w:pStyle w:val="af6"/>
        <w:spacing w:before="120" w:after="0" w:line="276" w:lineRule="auto"/>
        <w:ind w:left="0" w:firstLine="709"/>
        <w:outlineLvl w:val="1"/>
        <w:rPr>
          <w:b/>
        </w:rPr>
      </w:pPr>
      <w:bookmarkStart w:id="5" w:name="_Toc369888589"/>
      <w:bookmarkStart w:id="6" w:name="_Toc377117136"/>
      <w:r w:rsidRPr="00601713">
        <w:rPr>
          <w:b/>
        </w:rPr>
        <w:t xml:space="preserve">Краткая характеристика </w:t>
      </w:r>
      <w:r>
        <w:rPr>
          <w:b/>
        </w:rPr>
        <w:t>кожуу</w:t>
      </w:r>
      <w:r w:rsidRPr="00601713">
        <w:rPr>
          <w:b/>
        </w:rPr>
        <w:t>на</w:t>
      </w:r>
      <w:bookmarkEnd w:id="5"/>
      <w:bookmarkEnd w:id="6"/>
    </w:p>
    <w:p w:rsidR="001C7E79" w:rsidRPr="00601713" w:rsidRDefault="001C7E79" w:rsidP="001C7E79">
      <w:pPr>
        <w:pStyle w:val="af6"/>
        <w:spacing w:after="0"/>
        <w:ind w:left="0" w:firstLine="709"/>
      </w:pPr>
      <w:r w:rsidRPr="00601713">
        <w:t xml:space="preserve">Территория </w:t>
      </w:r>
      <w:r>
        <w:t>Ч</w:t>
      </w:r>
      <w:r w:rsidRPr="00601713">
        <w:t>аа-Х</w:t>
      </w:r>
      <w:r>
        <w:t>оль</w:t>
      </w:r>
      <w:r w:rsidRPr="00601713">
        <w:t>ского кож</w:t>
      </w:r>
      <w:r>
        <w:t>у</w:t>
      </w:r>
      <w:r w:rsidRPr="00601713">
        <w:t xml:space="preserve">уна находится </w:t>
      </w:r>
      <w:r>
        <w:t>в</w:t>
      </w:r>
      <w:r w:rsidRPr="00601713">
        <w:t xml:space="preserve"> </w:t>
      </w:r>
      <w:r>
        <w:t>центре</w:t>
      </w:r>
      <w:r w:rsidR="001A7880">
        <w:t xml:space="preserve"> Ты</w:t>
      </w:r>
      <w:r w:rsidRPr="00601713">
        <w:t>вы граничит</w:t>
      </w:r>
    </w:p>
    <w:p w:rsidR="001C7E79" w:rsidRPr="00601713" w:rsidRDefault="001C7E79" w:rsidP="001C7E79">
      <w:pPr>
        <w:pStyle w:val="af6"/>
        <w:spacing w:after="0"/>
        <w:ind w:left="0" w:firstLine="709"/>
      </w:pPr>
      <w:r w:rsidRPr="00601713">
        <w:t xml:space="preserve">на севере: с </w:t>
      </w:r>
      <w:r>
        <w:t>Красноярским краем</w:t>
      </w:r>
      <w:r w:rsidRPr="00601713">
        <w:t>;</w:t>
      </w:r>
    </w:p>
    <w:p w:rsidR="001C7E79" w:rsidRPr="00601713" w:rsidRDefault="001C7E79" w:rsidP="001C7E79">
      <w:pPr>
        <w:pStyle w:val="af6"/>
        <w:spacing w:after="0"/>
        <w:ind w:left="0" w:firstLine="709"/>
      </w:pPr>
      <w:r w:rsidRPr="00601713">
        <w:t xml:space="preserve">на северо-западе: с </w:t>
      </w:r>
      <w:r>
        <w:t>Сут-Хольским</w:t>
      </w:r>
      <w:r w:rsidRPr="00601713">
        <w:t xml:space="preserve"> кожууном;</w:t>
      </w:r>
    </w:p>
    <w:p w:rsidR="001C7E79" w:rsidRPr="00601713" w:rsidRDefault="001C7E79" w:rsidP="001C7E79">
      <w:pPr>
        <w:pStyle w:val="af6"/>
        <w:spacing w:after="0"/>
        <w:ind w:left="0" w:firstLine="709"/>
      </w:pPr>
      <w:r>
        <w:t>на западе: с Дзун-Хемчикским кожууном;</w:t>
      </w:r>
    </w:p>
    <w:p w:rsidR="001C7E79" w:rsidRPr="00601713" w:rsidRDefault="001C7E79" w:rsidP="001C7E79">
      <w:pPr>
        <w:pStyle w:val="af6"/>
        <w:spacing w:after="0"/>
        <w:ind w:left="0" w:firstLine="709"/>
      </w:pPr>
      <w:r w:rsidRPr="00601713">
        <w:t>на юг</w:t>
      </w:r>
      <w:r>
        <w:t>о-востоке</w:t>
      </w:r>
      <w:r w:rsidRPr="00601713">
        <w:t xml:space="preserve">: с </w:t>
      </w:r>
      <w:r>
        <w:t>Улуг-Хемским</w:t>
      </w:r>
      <w:r w:rsidRPr="00601713">
        <w:t xml:space="preserve"> кожуун</w:t>
      </w:r>
      <w:r>
        <w:t>ом.</w:t>
      </w:r>
    </w:p>
    <w:p w:rsidR="001C7E79" w:rsidRPr="00601713" w:rsidRDefault="001C7E79" w:rsidP="001C7E79">
      <w:pPr>
        <w:pStyle w:val="af6"/>
        <w:spacing w:after="0"/>
        <w:ind w:left="0" w:firstLine="709"/>
      </w:pPr>
      <w:r>
        <w:t>Ч</w:t>
      </w:r>
      <w:r w:rsidRPr="00601713">
        <w:t>аа-Х</w:t>
      </w:r>
      <w:r>
        <w:t>оль</w:t>
      </w:r>
      <w:r w:rsidRPr="00601713">
        <w:t xml:space="preserve">ский </w:t>
      </w:r>
      <w:r>
        <w:t>х</w:t>
      </w:r>
      <w:r w:rsidRPr="00601713">
        <w:t xml:space="preserve">ожуун образован </w:t>
      </w:r>
      <w:r>
        <w:t>12 марта</w:t>
      </w:r>
      <w:r w:rsidRPr="00601713">
        <w:t xml:space="preserve"> 194</w:t>
      </w:r>
      <w:r>
        <w:t>1 года за счет разукрупнения существующих хож</w:t>
      </w:r>
      <w:r>
        <w:t>у</w:t>
      </w:r>
      <w:r>
        <w:t>нов.</w:t>
      </w:r>
    </w:p>
    <w:p w:rsidR="001C7E79" w:rsidRDefault="001C7E79" w:rsidP="001C7E79">
      <w:pPr>
        <w:pStyle w:val="af6"/>
        <w:spacing w:after="0"/>
        <w:ind w:left="0" w:firstLine="709"/>
      </w:pPr>
      <w:r w:rsidRPr="00601713">
        <w:t xml:space="preserve">Районный центр – село </w:t>
      </w:r>
      <w:r>
        <w:t>Чаа-Холь</w:t>
      </w:r>
      <w:r w:rsidRPr="00601713">
        <w:t xml:space="preserve"> - расположено в </w:t>
      </w:r>
      <w:r>
        <w:t>центрально-</w:t>
      </w:r>
      <w:r w:rsidRPr="00601713">
        <w:t xml:space="preserve">восточной части </w:t>
      </w:r>
      <w:r>
        <w:t>Ч</w:t>
      </w:r>
      <w:r w:rsidRPr="00601713">
        <w:t>аа-Х</w:t>
      </w:r>
      <w:r>
        <w:t>оль</w:t>
      </w:r>
      <w:r w:rsidRPr="00601713">
        <w:t xml:space="preserve">ского кожууна. Расстояние от районного центра до столицы Республики Тыва - г. Кызыла составляет </w:t>
      </w:r>
      <w:r w:rsidRPr="00FF7608">
        <w:t>189 км,</w:t>
      </w:r>
      <w:r w:rsidRPr="00601713">
        <w:t xml:space="preserve"> а до ближайшей железнодорожной станции Абакан –</w:t>
      </w:r>
      <w:r>
        <w:t xml:space="preserve"> </w:t>
      </w:r>
      <w:r w:rsidRPr="00FF7608">
        <w:t>590 км.</w:t>
      </w:r>
      <w:r w:rsidRPr="00601713">
        <w:t xml:space="preserve"> Население кожууна — </w:t>
      </w:r>
      <w:r>
        <w:t>65467</w:t>
      </w:r>
      <w:r w:rsidRPr="00601713">
        <w:t xml:space="preserve"> человек.</w:t>
      </w:r>
    </w:p>
    <w:p w:rsidR="003C3CF0" w:rsidRPr="00601713" w:rsidRDefault="003C3CF0" w:rsidP="001C7E79">
      <w:pPr>
        <w:pStyle w:val="af6"/>
        <w:spacing w:after="0"/>
        <w:ind w:left="0" w:firstLine="709"/>
      </w:pPr>
    </w:p>
    <w:p w:rsidR="003C3CF0" w:rsidRDefault="003C3CF0" w:rsidP="001C7E79">
      <w:pPr>
        <w:pStyle w:val="af6"/>
        <w:spacing w:after="0"/>
        <w:ind w:left="0" w:firstLine="709"/>
      </w:pPr>
      <w:r>
        <w:rPr>
          <w:noProof/>
          <w:lang w:eastAsia="ru-RU"/>
        </w:rPr>
        <w:drawing>
          <wp:inline distT="0" distB="0" distL="0" distR="0">
            <wp:extent cx="3914775" cy="2394043"/>
            <wp:effectExtent l="19050" t="0" r="9525" b="0"/>
            <wp:docPr id="5" name="Рисунок 8" descr="Чаа-Хольский кожу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а-Хольский кожуун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374" cy="23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F0" w:rsidRDefault="003C3CF0" w:rsidP="001C7E79">
      <w:pPr>
        <w:pStyle w:val="af6"/>
        <w:spacing w:after="0"/>
        <w:ind w:left="0" w:firstLine="709"/>
      </w:pPr>
    </w:p>
    <w:p w:rsidR="001C7E79" w:rsidRPr="00601713" w:rsidRDefault="001C7E79" w:rsidP="003C3CF0">
      <w:pPr>
        <w:pStyle w:val="af6"/>
        <w:ind w:left="0" w:firstLine="709"/>
      </w:pPr>
      <w:r>
        <w:t>Ч</w:t>
      </w:r>
      <w:r w:rsidRPr="00601713">
        <w:t>аа-Х</w:t>
      </w:r>
      <w:r>
        <w:t>оль</w:t>
      </w:r>
      <w:r w:rsidRPr="00601713">
        <w:t xml:space="preserve">ский </w:t>
      </w:r>
      <w:r>
        <w:t>кожуун</w:t>
      </w:r>
      <w:r w:rsidRPr="00601713">
        <w:t xml:space="preserve"> включает с себя </w:t>
      </w:r>
      <w:r>
        <w:t>четыре</w:t>
      </w:r>
      <w:r w:rsidRPr="00601713">
        <w:t xml:space="preserve"> сельских поселений:</w:t>
      </w:r>
    </w:p>
    <w:p w:rsidR="001C7E79" w:rsidRPr="00E4784B" w:rsidRDefault="001C7E79" w:rsidP="001C7E79">
      <w:pPr>
        <w:pStyle w:val="af6"/>
        <w:spacing w:after="0"/>
        <w:ind w:left="0" w:firstLine="709"/>
      </w:pPr>
      <w:r>
        <w:t xml:space="preserve">1.  </w:t>
      </w:r>
      <w:r w:rsidRPr="00E4784B">
        <w:t xml:space="preserve">Сумон </w:t>
      </w:r>
      <w:r>
        <w:t>Чаа</w:t>
      </w:r>
      <w:r w:rsidRPr="00E4784B">
        <w:t>-</w:t>
      </w:r>
      <w:r>
        <w:t>Холь</w:t>
      </w:r>
      <w:r w:rsidRPr="00E4784B">
        <w:t>ский</w:t>
      </w:r>
      <w:r w:rsidR="00F63924">
        <w:t xml:space="preserve"> (с. Чаа-Холь)</w:t>
      </w:r>
    </w:p>
    <w:p w:rsidR="001C7E79" w:rsidRPr="00E4784B" w:rsidRDefault="001C7E79" w:rsidP="001C7E79">
      <w:pPr>
        <w:pStyle w:val="af6"/>
        <w:spacing w:after="0"/>
        <w:ind w:left="0" w:firstLine="709"/>
      </w:pPr>
      <w:r>
        <w:t xml:space="preserve">2.  </w:t>
      </w:r>
      <w:r w:rsidRPr="00E4784B">
        <w:t xml:space="preserve">Сумон </w:t>
      </w:r>
      <w:r>
        <w:t>Ак-Дуругский</w:t>
      </w:r>
      <w:r w:rsidR="00F63924">
        <w:t xml:space="preserve"> (с. Ак-Дуруг)</w:t>
      </w:r>
    </w:p>
    <w:p w:rsidR="001C7E79" w:rsidRPr="00E4784B" w:rsidRDefault="001C7E79" w:rsidP="001C7E79">
      <w:pPr>
        <w:pStyle w:val="af6"/>
        <w:spacing w:after="0"/>
        <w:ind w:left="0" w:firstLine="709"/>
      </w:pPr>
      <w:r>
        <w:t xml:space="preserve">3.  </w:t>
      </w:r>
      <w:r w:rsidRPr="00E4784B">
        <w:t xml:space="preserve">Сумон </w:t>
      </w:r>
      <w:r>
        <w:t>Кызыл</w:t>
      </w:r>
      <w:r w:rsidRPr="00E4784B">
        <w:t>-</w:t>
      </w:r>
      <w:r>
        <w:t>Даг</w:t>
      </w:r>
      <w:r w:rsidRPr="00E4784B">
        <w:t>ский</w:t>
      </w:r>
      <w:r w:rsidR="00F63924">
        <w:t xml:space="preserve"> (с. Булун-Терек)</w:t>
      </w:r>
    </w:p>
    <w:p w:rsidR="001C7E79" w:rsidRPr="00E4784B" w:rsidRDefault="001C7E79" w:rsidP="001C7E79">
      <w:pPr>
        <w:pStyle w:val="af6"/>
        <w:spacing w:after="0"/>
        <w:ind w:left="0" w:firstLine="709"/>
      </w:pPr>
      <w:r>
        <w:t xml:space="preserve">4.  </w:t>
      </w:r>
      <w:r w:rsidRPr="00E4784B">
        <w:t xml:space="preserve">Сумон </w:t>
      </w:r>
      <w:r>
        <w:t>Шанчы</w:t>
      </w:r>
      <w:r w:rsidR="00F63924">
        <w:t xml:space="preserve"> (с. Шанчы)</w:t>
      </w:r>
    </w:p>
    <w:p w:rsidR="00A83540" w:rsidRPr="001A7880" w:rsidRDefault="00A83540" w:rsidP="001A7880">
      <w:pPr>
        <w:keepNext/>
        <w:pageBreakBefore/>
        <w:spacing w:line="276" w:lineRule="auto"/>
        <w:ind w:firstLine="709"/>
        <w:outlineLvl w:val="0"/>
        <w:rPr>
          <w:b/>
        </w:rPr>
      </w:pPr>
      <w:bookmarkStart w:id="7" w:name="_Toc377117137"/>
      <w:r w:rsidRPr="001A7880">
        <w:rPr>
          <w:b/>
        </w:rPr>
        <w:lastRenderedPageBreak/>
        <w:t xml:space="preserve">ПОЛОЖЕНИЕ </w:t>
      </w:r>
      <w:r w:rsidR="00274510" w:rsidRPr="001A7880">
        <w:rPr>
          <w:b/>
        </w:rPr>
        <w:t xml:space="preserve"> </w:t>
      </w:r>
      <w:r w:rsidRPr="001A7880">
        <w:rPr>
          <w:b/>
        </w:rPr>
        <w:t>О</w:t>
      </w:r>
      <w:r w:rsidR="00274510" w:rsidRPr="001A7880">
        <w:rPr>
          <w:b/>
        </w:rPr>
        <w:t xml:space="preserve"> </w:t>
      </w:r>
      <w:r w:rsidRPr="001A7880">
        <w:rPr>
          <w:b/>
        </w:rPr>
        <w:t xml:space="preserve"> ТЕРРИТОРИАЛЬНОМ </w:t>
      </w:r>
      <w:r w:rsidR="00274510" w:rsidRPr="001A7880">
        <w:rPr>
          <w:b/>
        </w:rPr>
        <w:t xml:space="preserve"> </w:t>
      </w:r>
      <w:r w:rsidRPr="001A7880">
        <w:rPr>
          <w:b/>
        </w:rPr>
        <w:t>ПЛАНИРОВАНИИ</w:t>
      </w:r>
      <w:bookmarkEnd w:id="7"/>
    </w:p>
    <w:p w:rsidR="00940949" w:rsidRDefault="00940949" w:rsidP="00C87122">
      <w:pPr>
        <w:ind w:firstLine="709"/>
        <w:rPr>
          <w:b/>
        </w:rPr>
      </w:pPr>
    </w:p>
    <w:p w:rsidR="00940949" w:rsidRPr="00F85C2B" w:rsidRDefault="00940949" w:rsidP="00940949">
      <w:pPr>
        <w:ind w:firstLine="709"/>
        <w:rPr>
          <w:b/>
          <w:i/>
        </w:rPr>
      </w:pPr>
      <w:r w:rsidRPr="00F85C2B">
        <w:rPr>
          <w:b/>
          <w:i/>
        </w:rPr>
        <w:t>Цели  и  задачи  территориального  планирования</w:t>
      </w:r>
    </w:p>
    <w:p w:rsidR="00940949" w:rsidRPr="001C1765" w:rsidRDefault="00940949" w:rsidP="00F63924">
      <w:pPr>
        <w:spacing w:after="120"/>
        <w:ind w:firstLine="709"/>
      </w:pPr>
      <w:r w:rsidRPr="001C1765">
        <w:t>Целью разработки генерального плана села является создание действенного документа упра</w:t>
      </w:r>
      <w:r w:rsidRPr="001C1765">
        <w:t>в</w:t>
      </w:r>
      <w:r w:rsidRPr="001C1765">
        <w:t>ления развитием территории в соответствии с федеральным законодательством.</w:t>
      </w:r>
    </w:p>
    <w:p w:rsidR="00940949" w:rsidRPr="00F85C2B" w:rsidRDefault="00940949" w:rsidP="00940949">
      <w:pPr>
        <w:ind w:firstLine="709"/>
        <w:rPr>
          <w:b/>
          <w:i/>
        </w:rPr>
      </w:pPr>
      <w:r w:rsidRPr="00F85C2B">
        <w:rPr>
          <w:b/>
          <w:i/>
        </w:rPr>
        <w:t xml:space="preserve">Основные </w:t>
      </w:r>
      <w:r>
        <w:rPr>
          <w:b/>
          <w:i/>
        </w:rPr>
        <w:t xml:space="preserve"> </w:t>
      </w:r>
      <w:r w:rsidRPr="00F85C2B">
        <w:rPr>
          <w:b/>
          <w:i/>
        </w:rPr>
        <w:t>задачи</w:t>
      </w:r>
      <w:r>
        <w:rPr>
          <w:b/>
          <w:i/>
        </w:rPr>
        <w:t xml:space="preserve">  </w:t>
      </w:r>
      <w:r w:rsidRPr="00F85C2B">
        <w:rPr>
          <w:b/>
          <w:i/>
        </w:rPr>
        <w:t xml:space="preserve">генерального </w:t>
      </w:r>
      <w:r>
        <w:rPr>
          <w:b/>
          <w:i/>
        </w:rPr>
        <w:t xml:space="preserve"> </w:t>
      </w:r>
      <w:r w:rsidRPr="00F85C2B">
        <w:rPr>
          <w:b/>
          <w:i/>
        </w:rPr>
        <w:t>плана:</w:t>
      </w:r>
    </w:p>
    <w:p w:rsidR="00940949" w:rsidRPr="001C1765" w:rsidRDefault="00E43EE4" w:rsidP="00940949">
      <w:pPr>
        <w:ind w:firstLine="709"/>
      </w:pPr>
      <w:r>
        <w:t xml:space="preserve">- </w:t>
      </w:r>
      <w:r w:rsidR="00940949" w:rsidRPr="001C1765">
        <w:t>выявление проблем градостроительного развития территории поселения и внесение изменений в генеральный план, обеспечивающих решение этих проблем на основе анализа муниципальной среды, существующих ресурсов жизнеобеспечения и принимаемых градостроительных решений;</w:t>
      </w:r>
    </w:p>
    <w:p w:rsidR="00940949" w:rsidRPr="001C1765" w:rsidRDefault="00940949" w:rsidP="00940949">
      <w:pPr>
        <w:ind w:firstLine="709"/>
      </w:pPr>
      <w:r>
        <w:t xml:space="preserve">- </w:t>
      </w:r>
      <w:r w:rsidRPr="001C1765">
        <w:t>разработка разделов генерального плана (на разрабатываемых ранее) в соответствии с треб</w:t>
      </w:r>
      <w:r w:rsidRPr="001C1765">
        <w:t>о</w:t>
      </w:r>
      <w:r w:rsidRPr="001C1765">
        <w:t>ваниями современного законодательства, а именно:</w:t>
      </w:r>
    </w:p>
    <w:p w:rsidR="00940949" w:rsidRPr="001C1765" w:rsidRDefault="00E43EE4" w:rsidP="00940949">
      <w:pPr>
        <w:ind w:firstLine="709"/>
      </w:pPr>
      <w:r>
        <w:t xml:space="preserve">- </w:t>
      </w:r>
      <w:r w:rsidR="00940949" w:rsidRPr="001C1765">
        <w:t>схемы функционального зонирования территории в границах села (включая про</w:t>
      </w:r>
      <w:r>
        <w:t>мышленные и рекреационные зоны);</w:t>
      </w:r>
    </w:p>
    <w:p w:rsidR="00940949" w:rsidRPr="001C1765" w:rsidRDefault="00E43EE4" w:rsidP="00940949">
      <w:pPr>
        <w:ind w:firstLine="709"/>
      </w:pPr>
      <w:r>
        <w:t xml:space="preserve">- </w:t>
      </w:r>
      <w:r w:rsidR="00940949" w:rsidRPr="001C1765">
        <w:t>перечня мероприяти</w:t>
      </w:r>
      <w:r>
        <w:t>й реализации генерального плана;</w:t>
      </w:r>
    </w:p>
    <w:p w:rsidR="00940949" w:rsidRPr="001C1765" w:rsidRDefault="00E43EE4" w:rsidP="00940949">
      <w:pPr>
        <w:ind w:firstLine="709"/>
      </w:pPr>
      <w:r>
        <w:t xml:space="preserve">- </w:t>
      </w:r>
      <w:r w:rsidR="00940949" w:rsidRPr="001C1765">
        <w:t>программы инвестици</w:t>
      </w:r>
      <w:r>
        <w:t>онного освоения территории села;</w:t>
      </w:r>
    </w:p>
    <w:p w:rsidR="00940949" w:rsidRPr="001C1765" w:rsidRDefault="00E43EE4" w:rsidP="00F63924">
      <w:pPr>
        <w:spacing w:after="120"/>
        <w:ind w:firstLine="709"/>
      </w:pPr>
      <w:r>
        <w:t xml:space="preserve">- </w:t>
      </w:r>
      <w:r w:rsidR="00940949" w:rsidRPr="001C1765">
        <w:t>электронной версии генерального плана.</w:t>
      </w:r>
    </w:p>
    <w:p w:rsidR="00940949" w:rsidRPr="001C1765" w:rsidRDefault="00940949" w:rsidP="00940949">
      <w:pPr>
        <w:ind w:firstLine="709"/>
        <w:rPr>
          <w:b/>
          <w:i/>
        </w:rPr>
      </w:pPr>
      <w:r w:rsidRPr="001C1765">
        <w:rPr>
          <w:b/>
          <w:i/>
        </w:rPr>
        <w:t xml:space="preserve">В </w:t>
      </w:r>
      <w:r>
        <w:rPr>
          <w:b/>
          <w:i/>
        </w:rPr>
        <w:t xml:space="preserve"> </w:t>
      </w:r>
      <w:r w:rsidRPr="001C1765">
        <w:rPr>
          <w:b/>
          <w:i/>
        </w:rPr>
        <w:t xml:space="preserve">генеральном </w:t>
      </w:r>
      <w:r>
        <w:rPr>
          <w:b/>
          <w:i/>
        </w:rPr>
        <w:t xml:space="preserve"> </w:t>
      </w:r>
      <w:r w:rsidRPr="001C1765">
        <w:rPr>
          <w:b/>
          <w:i/>
        </w:rPr>
        <w:t xml:space="preserve">плане </w:t>
      </w:r>
      <w:r>
        <w:rPr>
          <w:b/>
          <w:i/>
        </w:rPr>
        <w:t xml:space="preserve"> </w:t>
      </w:r>
      <w:r w:rsidRPr="001C1765">
        <w:rPr>
          <w:b/>
          <w:i/>
        </w:rPr>
        <w:t xml:space="preserve">села </w:t>
      </w:r>
      <w:r>
        <w:rPr>
          <w:b/>
          <w:i/>
        </w:rPr>
        <w:t xml:space="preserve"> </w:t>
      </w:r>
      <w:r w:rsidRPr="001C1765">
        <w:rPr>
          <w:b/>
          <w:i/>
        </w:rPr>
        <w:t>определяются:</w:t>
      </w:r>
    </w:p>
    <w:p w:rsidR="00940949" w:rsidRPr="001C1765" w:rsidRDefault="00604C1F" w:rsidP="00940949">
      <w:pPr>
        <w:ind w:firstLine="709"/>
      </w:pPr>
      <w:r>
        <w:t xml:space="preserve">- </w:t>
      </w:r>
      <w:r w:rsidR="00940949" w:rsidRPr="001C1765">
        <w:t>основные направления развития территории села с учетом особенностей социально-экономического развития, природно-климатических условий, численности сельского населения;</w:t>
      </w:r>
    </w:p>
    <w:p w:rsidR="00940949" w:rsidRPr="001C1765" w:rsidRDefault="00940949" w:rsidP="00940949">
      <w:pPr>
        <w:ind w:firstLine="709"/>
      </w:pPr>
      <w:r w:rsidRPr="001C1765">
        <w:t>- зоны различного функционального назначения и ограничения на использование территорий зон;</w:t>
      </w:r>
    </w:p>
    <w:p w:rsidR="00940949" w:rsidRPr="001C1765" w:rsidRDefault="00940949" w:rsidP="00940949">
      <w:pPr>
        <w:ind w:firstLine="709"/>
      </w:pPr>
      <w:r w:rsidRPr="001C1765">
        <w:t>- меры по развитию инженерной, транспортной и социальной инфраструктур;</w:t>
      </w:r>
    </w:p>
    <w:p w:rsidR="00940949" w:rsidRPr="001C1765" w:rsidRDefault="00940949" w:rsidP="00940949">
      <w:pPr>
        <w:ind w:firstLine="709"/>
      </w:pPr>
      <w:r w:rsidRPr="001C1765">
        <w:t>- территории резерва для развития села;</w:t>
      </w:r>
    </w:p>
    <w:p w:rsidR="00940949" w:rsidRPr="001C1765" w:rsidRDefault="00940949" w:rsidP="00F63924">
      <w:pPr>
        <w:spacing w:after="120"/>
        <w:ind w:firstLine="709"/>
      </w:pPr>
      <w:r w:rsidRPr="001C1765">
        <w:t>- иные меры по развитию территории села.</w:t>
      </w:r>
    </w:p>
    <w:p w:rsidR="00940949" w:rsidRPr="001C1765" w:rsidRDefault="00940949" w:rsidP="00940949">
      <w:pPr>
        <w:ind w:firstLine="709"/>
        <w:rPr>
          <w:b/>
          <w:i/>
        </w:rPr>
      </w:pPr>
      <w:r w:rsidRPr="001C1765">
        <w:rPr>
          <w:b/>
          <w:i/>
        </w:rPr>
        <w:t>При</w:t>
      </w:r>
      <w:r>
        <w:rPr>
          <w:b/>
          <w:i/>
        </w:rPr>
        <w:t xml:space="preserve"> </w:t>
      </w:r>
      <w:r w:rsidRPr="001C1765">
        <w:rPr>
          <w:b/>
          <w:i/>
        </w:rPr>
        <w:t xml:space="preserve"> разработке</w:t>
      </w:r>
      <w:r>
        <w:rPr>
          <w:b/>
          <w:i/>
        </w:rPr>
        <w:t xml:space="preserve"> </w:t>
      </w:r>
      <w:r w:rsidRPr="001C1765">
        <w:rPr>
          <w:b/>
          <w:i/>
        </w:rPr>
        <w:t xml:space="preserve"> генерального </w:t>
      </w:r>
      <w:r>
        <w:rPr>
          <w:b/>
          <w:i/>
        </w:rPr>
        <w:t xml:space="preserve"> </w:t>
      </w:r>
      <w:r w:rsidRPr="001C1765">
        <w:rPr>
          <w:b/>
          <w:i/>
        </w:rPr>
        <w:t xml:space="preserve">плана </w:t>
      </w:r>
      <w:r>
        <w:rPr>
          <w:b/>
          <w:i/>
        </w:rPr>
        <w:t xml:space="preserve"> </w:t>
      </w:r>
      <w:r w:rsidRPr="001C1765">
        <w:rPr>
          <w:b/>
          <w:i/>
        </w:rPr>
        <w:t>учитываются:</w:t>
      </w:r>
    </w:p>
    <w:p w:rsidR="00940949" w:rsidRPr="001C1765" w:rsidRDefault="00940949" w:rsidP="00940949">
      <w:pPr>
        <w:ind w:firstLine="709"/>
      </w:pPr>
      <w:r w:rsidRPr="001C1765">
        <w:t>- особенности поселения, в том числе численность населения, специализация его производс</w:t>
      </w:r>
      <w:r w:rsidRPr="001C1765">
        <w:t>т</w:t>
      </w:r>
      <w:r w:rsidRPr="001C1765">
        <w:t>венного комплекса;</w:t>
      </w:r>
    </w:p>
    <w:p w:rsidR="00940949" w:rsidRPr="001C1765" w:rsidRDefault="00940949" w:rsidP="00940949">
      <w:pPr>
        <w:ind w:firstLine="709"/>
      </w:pPr>
      <w:r w:rsidRPr="001C1765">
        <w:t>- значения поселения в системе расселения и административном устройстве кожууна и респу</w:t>
      </w:r>
      <w:r w:rsidRPr="001C1765">
        <w:t>б</w:t>
      </w:r>
      <w:r w:rsidRPr="001C1765">
        <w:t>лики;</w:t>
      </w:r>
    </w:p>
    <w:p w:rsidR="00940949" w:rsidRPr="001C1765" w:rsidRDefault="00940949" w:rsidP="00940949">
      <w:pPr>
        <w:ind w:firstLine="709"/>
      </w:pPr>
      <w:r w:rsidRPr="001C1765">
        <w:t>- особенности типов и форм собственности жилой застройки;</w:t>
      </w:r>
    </w:p>
    <w:p w:rsidR="00940949" w:rsidRPr="001C1765" w:rsidRDefault="00940949" w:rsidP="00940949">
      <w:pPr>
        <w:ind w:firstLine="709"/>
      </w:pPr>
      <w:r w:rsidRPr="001C1765">
        <w:t>- состояние инженерной и транспортной инфраструктур и направления их модернизации;</w:t>
      </w:r>
    </w:p>
    <w:p w:rsidR="00940949" w:rsidRPr="001D6398" w:rsidRDefault="00940949" w:rsidP="00940949">
      <w:pPr>
        <w:ind w:firstLine="709"/>
      </w:pPr>
      <w:r w:rsidRPr="001C1765">
        <w:t>- природно-ресурсный потенциал, природно-климатические, национальные и иные особенности.</w:t>
      </w:r>
    </w:p>
    <w:p w:rsidR="00C02A68" w:rsidRPr="001A7880" w:rsidRDefault="00D33272" w:rsidP="001A7880">
      <w:pPr>
        <w:keepNext/>
        <w:pageBreakBefore/>
        <w:spacing w:line="276" w:lineRule="auto"/>
        <w:ind w:left="709"/>
        <w:outlineLvl w:val="0"/>
        <w:rPr>
          <w:b/>
        </w:rPr>
      </w:pPr>
      <w:bookmarkStart w:id="8" w:name="_Toc377117138"/>
      <w:r w:rsidRPr="001A7880">
        <w:rPr>
          <w:b/>
        </w:rPr>
        <w:lastRenderedPageBreak/>
        <w:t>ЧАСТЬ</w:t>
      </w:r>
      <w:r w:rsidR="00C02A68" w:rsidRPr="001A7880">
        <w:rPr>
          <w:b/>
        </w:rPr>
        <w:t xml:space="preserve">  1  ПЕРЕЧЕНЬ </w:t>
      </w:r>
      <w:r w:rsidR="00940949" w:rsidRPr="001A7880">
        <w:rPr>
          <w:b/>
        </w:rPr>
        <w:t xml:space="preserve"> </w:t>
      </w:r>
      <w:r w:rsidR="00C02A68" w:rsidRPr="001A7880">
        <w:rPr>
          <w:b/>
        </w:rPr>
        <w:t xml:space="preserve">МЕРОПРИЯТИЙ </w:t>
      </w:r>
      <w:r w:rsidR="00940949" w:rsidRPr="001A7880">
        <w:rPr>
          <w:b/>
        </w:rPr>
        <w:t xml:space="preserve"> </w:t>
      </w:r>
      <w:r w:rsidR="00C02A68" w:rsidRPr="001A7880">
        <w:rPr>
          <w:b/>
        </w:rPr>
        <w:t xml:space="preserve">ПО </w:t>
      </w:r>
      <w:r w:rsidR="00940949" w:rsidRPr="001A7880">
        <w:rPr>
          <w:b/>
        </w:rPr>
        <w:t xml:space="preserve"> </w:t>
      </w:r>
      <w:r w:rsidR="00C02A68" w:rsidRPr="001A7880">
        <w:rPr>
          <w:b/>
        </w:rPr>
        <w:t xml:space="preserve">ТЕРРИТОРИАЛЬНОМУ </w:t>
      </w:r>
      <w:r w:rsidR="00604C1F" w:rsidRPr="001A7880">
        <w:rPr>
          <w:b/>
        </w:rPr>
        <w:t xml:space="preserve"> </w:t>
      </w:r>
      <w:r w:rsidR="00C02A68" w:rsidRPr="001A7880">
        <w:rPr>
          <w:b/>
        </w:rPr>
        <w:t>ПЛАНИРОВАНИЮ</w:t>
      </w:r>
      <w:r w:rsidR="00940949" w:rsidRPr="001A7880">
        <w:rPr>
          <w:b/>
        </w:rPr>
        <w:t xml:space="preserve"> </w:t>
      </w:r>
      <w:r w:rsidR="00C02A68" w:rsidRPr="001A7880">
        <w:rPr>
          <w:b/>
        </w:rPr>
        <w:t xml:space="preserve"> И </w:t>
      </w:r>
      <w:r w:rsidR="00940949" w:rsidRPr="001A7880">
        <w:rPr>
          <w:b/>
        </w:rPr>
        <w:t xml:space="preserve"> </w:t>
      </w:r>
      <w:r w:rsidR="00C02A68" w:rsidRPr="001A7880">
        <w:rPr>
          <w:b/>
        </w:rPr>
        <w:t xml:space="preserve">УКАЗАНИЕ </w:t>
      </w:r>
      <w:r w:rsidR="00940949" w:rsidRPr="001A7880">
        <w:rPr>
          <w:b/>
        </w:rPr>
        <w:t xml:space="preserve"> </w:t>
      </w:r>
      <w:r w:rsidR="00C02A68" w:rsidRPr="001A7880">
        <w:rPr>
          <w:b/>
        </w:rPr>
        <w:t xml:space="preserve">НА </w:t>
      </w:r>
      <w:r w:rsidR="00940949" w:rsidRPr="001A7880">
        <w:rPr>
          <w:b/>
        </w:rPr>
        <w:t xml:space="preserve"> </w:t>
      </w:r>
      <w:r w:rsidR="00C02A68" w:rsidRPr="001A7880">
        <w:rPr>
          <w:b/>
        </w:rPr>
        <w:t xml:space="preserve">ПОСЛЕДОВАТЕЛЬНОСТЬ </w:t>
      </w:r>
      <w:r w:rsidR="00940949" w:rsidRPr="001A7880">
        <w:rPr>
          <w:b/>
        </w:rPr>
        <w:t xml:space="preserve"> </w:t>
      </w:r>
      <w:r w:rsidR="00C02A68" w:rsidRPr="001A7880">
        <w:rPr>
          <w:b/>
        </w:rPr>
        <w:t xml:space="preserve">ИХ </w:t>
      </w:r>
      <w:r w:rsidR="00940949" w:rsidRPr="001A7880">
        <w:rPr>
          <w:b/>
        </w:rPr>
        <w:t xml:space="preserve"> </w:t>
      </w:r>
      <w:r w:rsidR="00C02A68" w:rsidRPr="001A7880">
        <w:rPr>
          <w:b/>
        </w:rPr>
        <w:t>ВЫПОЛНЕНИЯ</w:t>
      </w:r>
      <w:bookmarkEnd w:id="8"/>
    </w:p>
    <w:p w:rsidR="00940949" w:rsidRDefault="00940949" w:rsidP="00940949">
      <w:pPr>
        <w:pStyle w:val="aa"/>
        <w:tabs>
          <w:tab w:val="clear" w:pos="4153"/>
          <w:tab w:val="clear" w:pos="8306"/>
        </w:tabs>
        <w:ind w:firstLine="709"/>
        <w:rPr>
          <w:color w:val="000000"/>
        </w:rPr>
      </w:pPr>
    </w:p>
    <w:p w:rsidR="00940949" w:rsidRDefault="00940949" w:rsidP="00940949">
      <w:pPr>
        <w:pStyle w:val="aa"/>
        <w:tabs>
          <w:tab w:val="clear" w:pos="4153"/>
          <w:tab w:val="clear" w:pos="8306"/>
        </w:tabs>
        <w:ind w:firstLine="709"/>
        <w:rPr>
          <w:color w:val="000000"/>
        </w:rPr>
      </w:pPr>
      <w:r w:rsidRPr="004F2B56">
        <w:rPr>
          <w:color w:val="000000"/>
        </w:rPr>
        <w:t>Мероприятия по территориа</w:t>
      </w:r>
      <w:r>
        <w:rPr>
          <w:color w:val="000000"/>
        </w:rPr>
        <w:t xml:space="preserve">льному планированию села </w:t>
      </w:r>
      <w:r w:rsidR="001A7880">
        <w:t xml:space="preserve">Булун-Терек </w:t>
      </w:r>
      <w:r w:rsidRPr="004F2B56">
        <w:rPr>
          <w:color w:val="000000"/>
        </w:rPr>
        <w:t>ориентированы на повыш</w:t>
      </w:r>
      <w:r w:rsidRPr="004F2B56">
        <w:rPr>
          <w:color w:val="000000"/>
        </w:rPr>
        <w:t>е</w:t>
      </w:r>
      <w:r w:rsidRPr="004F2B56">
        <w:rPr>
          <w:color w:val="000000"/>
        </w:rPr>
        <w:t xml:space="preserve">ние уровня </w:t>
      </w:r>
      <w:r>
        <w:rPr>
          <w:color w:val="000000"/>
        </w:rPr>
        <w:t xml:space="preserve">его </w:t>
      </w:r>
      <w:r w:rsidRPr="004F2B56">
        <w:rPr>
          <w:color w:val="000000"/>
        </w:rPr>
        <w:t>экономического и социального развития, увеличение реальных доходов и занятости н</w:t>
      </w:r>
      <w:r w:rsidRPr="004F2B56">
        <w:rPr>
          <w:color w:val="000000"/>
        </w:rPr>
        <w:t>а</w:t>
      </w:r>
      <w:r w:rsidRPr="004F2B56">
        <w:rPr>
          <w:color w:val="000000"/>
        </w:rPr>
        <w:t>селения, увеличение доступности и качества социальных услуг.</w:t>
      </w:r>
    </w:p>
    <w:p w:rsidR="00940949" w:rsidRPr="006329DC" w:rsidRDefault="00940949" w:rsidP="00940949">
      <w:pPr>
        <w:ind w:firstLine="709"/>
      </w:pPr>
      <w:r>
        <w:t xml:space="preserve">На весь период строительства села проектом </w:t>
      </w:r>
      <w:r w:rsidRPr="006329DC">
        <w:t>планируется: произвести полный снос ветхого ж</w:t>
      </w:r>
      <w:r w:rsidRPr="006329DC">
        <w:t>и</w:t>
      </w:r>
      <w:r>
        <w:t xml:space="preserve">лого фонда; довести </w:t>
      </w:r>
      <w:r w:rsidRPr="006329DC">
        <w:t>обеспеч</w:t>
      </w:r>
      <w:r>
        <w:t xml:space="preserve">енность населения жилым фондом </w:t>
      </w:r>
      <w:r w:rsidRPr="006329DC">
        <w:t>до 21</w:t>
      </w:r>
      <w:r>
        <w:t xml:space="preserve"> </w:t>
      </w:r>
      <w:r w:rsidRPr="006329DC">
        <w:t>м</w:t>
      </w:r>
      <w:r w:rsidRPr="006329DC">
        <w:rPr>
          <w:vertAlign w:val="superscript"/>
        </w:rPr>
        <w:t>2</w:t>
      </w:r>
      <w:r>
        <w:t xml:space="preserve">/чел. и </w:t>
      </w:r>
      <w:r w:rsidRPr="006329DC">
        <w:t>24</w:t>
      </w:r>
      <w:r>
        <w:t xml:space="preserve"> </w:t>
      </w:r>
      <w:r w:rsidRPr="006329DC">
        <w:t>м</w:t>
      </w:r>
      <w:r w:rsidRPr="006329DC">
        <w:rPr>
          <w:vertAlign w:val="superscript"/>
        </w:rPr>
        <w:t>2</w:t>
      </w:r>
      <w:r w:rsidRPr="006329DC">
        <w:t>/чел. об</w:t>
      </w:r>
      <w:r>
        <w:t xml:space="preserve">щей </w:t>
      </w:r>
      <w:r w:rsidRPr="006329DC">
        <w:t>площ</w:t>
      </w:r>
      <w:r w:rsidRPr="006329DC">
        <w:t>а</w:t>
      </w:r>
      <w:r>
        <w:t xml:space="preserve">ди квартир; расширить сеть </w:t>
      </w:r>
      <w:r w:rsidRPr="006329DC">
        <w:t>учреждений культурно-бытов</w:t>
      </w:r>
      <w:r>
        <w:t xml:space="preserve">ого обслуживания, приблизив её </w:t>
      </w:r>
      <w:r w:rsidRPr="006329DC">
        <w:t>к рекоменду</w:t>
      </w:r>
      <w:r w:rsidRPr="006329DC">
        <w:t>е</w:t>
      </w:r>
      <w:r w:rsidRPr="006329DC">
        <w:t>мой; осуществить формирование производ</w:t>
      </w:r>
      <w:r>
        <w:t xml:space="preserve">ственной зоны; обеспечить село </w:t>
      </w:r>
      <w:r w:rsidRPr="006329DC">
        <w:t>современным инженерн</w:t>
      </w:r>
      <w:r>
        <w:t>о-техническим благоустройством.</w:t>
      </w:r>
    </w:p>
    <w:p w:rsidR="00940949" w:rsidRPr="00570E4A" w:rsidRDefault="00940949" w:rsidP="00940949">
      <w:pPr>
        <w:ind w:firstLine="709"/>
        <w:rPr>
          <w:color w:val="000000"/>
        </w:rPr>
      </w:pPr>
      <w:r w:rsidRPr="00525B02">
        <w:rPr>
          <w:bCs/>
          <w:color w:val="000000"/>
        </w:rPr>
        <w:t xml:space="preserve">В ходе анализа </w:t>
      </w:r>
      <w:r>
        <w:rPr>
          <w:bCs/>
          <w:color w:val="000000"/>
        </w:rPr>
        <w:t xml:space="preserve">существующего </w:t>
      </w:r>
      <w:r w:rsidRPr="00525B02">
        <w:rPr>
          <w:bCs/>
          <w:color w:val="000000"/>
        </w:rPr>
        <w:t>социально-экономического разви</w:t>
      </w:r>
      <w:r>
        <w:rPr>
          <w:bCs/>
          <w:color w:val="000000"/>
        </w:rPr>
        <w:t xml:space="preserve">тия села и сумона в целом, </w:t>
      </w:r>
      <w:r w:rsidRPr="00525B02">
        <w:rPr>
          <w:bCs/>
          <w:color w:val="000000"/>
        </w:rPr>
        <w:t>в</w:t>
      </w:r>
      <w:r w:rsidRPr="00525B02">
        <w:rPr>
          <w:bCs/>
          <w:color w:val="000000"/>
        </w:rPr>
        <w:t>ы</w:t>
      </w:r>
      <w:r w:rsidRPr="00525B02">
        <w:rPr>
          <w:bCs/>
          <w:color w:val="000000"/>
        </w:rPr>
        <w:t xml:space="preserve">явлены </w:t>
      </w:r>
      <w:r w:rsidRPr="00872F3C">
        <w:rPr>
          <w:bCs/>
          <w:color w:val="000000"/>
        </w:rPr>
        <w:t>резервы</w:t>
      </w:r>
      <w:r>
        <w:rPr>
          <w:bCs/>
          <w:color w:val="C00000"/>
          <w:sz w:val="28"/>
          <w:szCs w:val="28"/>
        </w:rPr>
        <w:t xml:space="preserve"> </w:t>
      </w:r>
      <w:r w:rsidRPr="00B846B6">
        <w:rPr>
          <w:bCs/>
          <w:color w:val="000000"/>
        </w:rPr>
        <w:t>земельных ресурсов</w:t>
      </w:r>
      <w:r>
        <w:rPr>
          <w:bCs/>
          <w:color w:val="000000"/>
        </w:rPr>
        <w:t>, пригодные для развития сельского хозяйства, жилищного и пр</w:t>
      </w:r>
      <w:r>
        <w:rPr>
          <w:bCs/>
          <w:color w:val="000000"/>
        </w:rPr>
        <w:t>о</w:t>
      </w:r>
      <w:r>
        <w:rPr>
          <w:bCs/>
          <w:color w:val="000000"/>
        </w:rPr>
        <w:t xml:space="preserve">мышленного строительства; свободные трудовые ресурсы; наличие природных ресурсов в </w:t>
      </w:r>
      <w:r w:rsidRPr="00405F5D">
        <w:rPr>
          <w:bCs/>
          <w:color w:val="000000"/>
        </w:rPr>
        <w:t xml:space="preserve">границах </w:t>
      </w:r>
      <w:r>
        <w:rPr>
          <w:bCs/>
          <w:color w:val="000000"/>
        </w:rPr>
        <w:t>с</w:t>
      </w:r>
      <w:r>
        <w:rPr>
          <w:bCs/>
          <w:color w:val="000000"/>
        </w:rPr>
        <w:t>у</w:t>
      </w:r>
      <w:r>
        <w:rPr>
          <w:bCs/>
          <w:color w:val="000000"/>
        </w:rPr>
        <w:t xml:space="preserve">мона и </w:t>
      </w:r>
      <w:r w:rsidRPr="00405F5D">
        <w:rPr>
          <w:bCs/>
          <w:color w:val="000000"/>
        </w:rPr>
        <w:t>кожууна: месторождения строительных</w:t>
      </w:r>
      <w:r>
        <w:rPr>
          <w:bCs/>
          <w:color w:val="000000"/>
        </w:rPr>
        <w:t xml:space="preserve"> материалов и сырьевы</w:t>
      </w:r>
      <w:r w:rsidRPr="00405F5D">
        <w:rPr>
          <w:bCs/>
          <w:color w:val="000000"/>
        </w:rPr>
        <w:t xml:space="preserve">х ресурсов, </w:t>
      </w:r>
      <w:r>
        <w:rPr>
          <w:bCs/>
          <w:color w:val="000000"/>
        </w:rPr>
        <w:t xml:space="preserve">представляющих </w:t>
      </w:r>
      <w:r w:rsidRPr="00570E4A">
        <w:rPr>
          <w:bCs/>
          <w:color w:val="000000"/>
        </w:rPr>
        <w:t>инт</w:t>
      </w:r>
      <w:r w:rsidRPr="00570E4A">
        <w:rPr>
          <w:bCs/>
          <w:color w:val="000000"/>
        </w:rPr>
        <w:t>е</w:t>
      </w:r>
      <w:r w:rsidRPr="00570E4A">
        <w:rPr>
          <w:bCs/>
          <w:color w:val="000000"/>
        </w:rPr>
        <w:t>рес для промышленного развития села.</w:t>
      </w:r>
    </w:p>
    <w:p w:rsidR="007565D3" w:rsidRPr="00601713" w:rsidRDefault="00FB5372" w:rsidP="007565D3">
      <w:pPr>
        <w:pStyle w:val="af6"/>
        <w:spacing w:after="0"/>
        <w:ind w:left="0" w:firstLine="709"/>
      </w:pPr>
      <w:r w:rsidRPr="00940949">
        <w:rPr>
          <w:color w:val="000000"/>
        </w:rPr>
        <w:t>По преобладающему характеру сельскохозяйственной специализации «Схемой территориальн</w:t>
      </w:r>
      <w:r w:rsidRPr="00940949">
        <w:rPr>
          <w:color w:val="000000"/>
        </w:rPr>
        <w:t>о</w:t>
      </w:r>
      <w:r w:rsidRPr="00940949">
        <w:rPr>
          <w:color w:val="000000"/>
        </w:rPr>
        <w:t xml:space="preserve">го планирования республики Тыва» </w:t>
      </w:r>
      <w:r w:rsidR="007565D3">
        <w:t>в</w:t>
      </w:r>
      <w:r w:rsidR="007565D3" w:rsidRPr="00601713">
        <w:t xml:space="preserve">едущей отраслью </w:t>
      </w:r>
      <w:r w:rsidR="007565D3">
        <w:rPr>
          <w:color w:val="000000"/>
        </w:rPr>
        <w:t>Ч</w:t>
      </w:r>
      <w:r w:rsidR="007565D3" w:rsidRPr="00940949">
        <w:rPr>
          <w:color w:val="000000"/>
        </w:rPr>
        <w:t>аа-Х</w:t>
      </w:r>
      <w:r w:rsidR="007565D3">
        <w:rPr>
          <w:color w:val="000000"/>
        </w:rPr>
        <w:t>оль</w:t>
      </w:r>
      <w:r w:rsidR="007565D3" w:rsidRPr="00940949">
        <w:rPr>
          <w:color w:val="000000"/>
        </w:rPr>
        <w:t>ск</w:t>
      </w:r>
      <w:r w:rsidR="007565D3">
        <w:rPr>
          <w:color w:val="000000"/>
        </w:rPr>
        <w:t>ого</w:t>
      </w:r>
      <w:r w:rsidR="007565D3" w:rsidRPr="00940949">
        <w:rPr>
          <w:color w:val="000000"/>
        </w:rPr>
        <w:t xml:space="preserve"> </w:t>
      </w:r>
      <w:r w:rsidR="007565D3">
        <w:rPr>
          <w:color w:val="000000"/>
        </w:rPr>
        <w:t>кожууна</w:t>
      </w:r>
      <w:r w:rsidR="007565D3" w:rsidRPr="00940949">
        <w:rPr>
          <w:color w:val="000000"/>
        </w:rPr>
        <w:t xml:space="preserve"> </w:t>
      </w:r>
      <w:r w:rsidR="007565D3" w:rsidRPr="00601713">
        <w:t>является животноводс</w:t>
      </w:r>
      <w:r w:rsidR="007565D3" w:rsidRPr="00601713">
        <w:t>т</w:t>
      </w:r>
      <w:r w:rsidR="007565D3" w:rsidRPr="00601713">
        <w:t>во</w:t>
      </w:r>
      <w:r w:rsidR="007565D3">
        <w:rPr>
          <w:color w:val="000000"/>
        </w:rPr>
        <w:t>.</w:t>
      </w:r>
      <w:r w:rsidR="007565D3" w:rsidRPr="007565D3">
        <w:t xml:space="preserve"> </w:t>
      </w:r>
      <w:r w:rsidR="007565D3" w:rsidRPr="00601713">
        <w:t>Ведущей отраслью аграрного комплекса</w:t>
      </w:r>
      <w:r w:rsidR="007565D3">
        <w:t xml:space="preserve"> сумона</w:t>
      </w:r>
      <w:r w:rsidR="007565D3" w:rsidRPr="00601713">
        <w:t xml:space="preserve"> является разведение крупного и мелкого рогатого скота.</w:t>
      </w:r>
    </w:p>
    <w:p w:rsidR="0002010C" w:rsidRPr="00940949" w:rsidRDefault="0002010C" w:rsidP="00940949">
      <w:pPr>
        <w:ind w:firstLine="709"/>
        <w:rPr>
          <w:color w:val="000000"/>
        </w:rPr>
      </w:pPr>
      <w:r w:rsidRPr="00940949">
        <w:rPr>
          <w:color w:val="000000"/>
        </w:rPr>
        <w:t>Развитие аграрного комплекса планируется осуществлять на базе:</w:t>
      </w:r>
    </w:p>
    <w:p w:rsidR="0002010C" w:rsidRPr="00940949" w:rsidRDefault="0002010C" w:rsidP="00940949">
      <w:pPr>
        <w:ind w:firstLine="709"/>
        <w:rPr>
          <w:color w:val="000000"/>
        </w:rPr>
      </w:pPr>
      <w:r w:rsidRPr="00940949">
        <w:rPr>
          <w:color w:val="000000"/>
        </w:rPr>
        <w:t xml:space="preserve">- существующего </w:t>
      </w:r>
      <w:r w:rsidR="00BB4E85" w:rsidRPr="005B3D0D">
        <w:t>СПоК «Чодураа»</w:t>
      </w:r>
      <w:r w:rsidR="00BB4E85">
        <w:rPr>
          <w:color w:val="000000"/>
        </w:rPr>
        <w:t>,</w:t>
      </w:r>
      <w:r w:rsidR="00862FA6">
        <w:rPr>
          <w:color w:val="000000"/>
        </w:rPr>
        <w:t xml:space="preserve"> </w:t>
      </w:r>
      <w:r w:rsidR="00BB4E85">
        <w:rPr>
          <w:color w:val="000000"/>
        </w:rPr>
        <w:t>крестьянско-фермерского хозяйства и личных подсобных х</w:t>
      </w:r>
      <w:r w:rsidR="00BB4E85">
        <w:rPr>
          <w:color w:val="000000"/>
        </w:rPr>
        <w:t>о</w:t>
      </w:r>
      <w:r w:rsidR="00BB4E85">
        <w:rPr>
          <w:color w:val="000000"/>
        </w:rPr>
        <w:t>зяйств</w:t>
      </w:r>
      <w:r w:rsidRPr="00940949">
        <w:rPr>
          <w:color w:val="000000"/>
        </w:rPr>
        <w:t>;</w:t>
      </w:r>
    </w:p>
    <w:p w:rsidR="0002010C" w:rsidRPr="00940949" w:rsidRDefault="0002010C" w:rsidP="00940949">
      <w:pPr>
        <w:ind w:firstLine="709"/>
        <w:rPr>
          <w:color w:val="000000"/>
        </w:rPr>
      </w:pPr>
      <w:r w:rsidRPr="00940949">
        <w:rPr>
          <w:color w:val="000000"/>
        </w:rPr>
        <w:t xml:space="preserve">- </w:t>
      </w:r>
      <w:r w:rsidR="008E2CF0">
        <w:rPr>
          <w:color w:val="000000"/>
        </w:rPr>
        <w:t>расширение</w:t>
      </w:r>
      <w:r w:rsidRPr="00940949">
        <w:rPr>
          <w:color w:val="000000"/>
        </w:rPr>
        <w:t xml:space="preserve"> </w:t>
      </w:r>
      <w:r w:rsidR="00862FA6">
        <w:rPr>
          <w:color w:val="000000"/>
        </w:rPr>
        <w:t>лесоперерабатывающих производств.</w:t>
      </w:r>
    </w:p>
    <w:p w:rsidR="0002010C" w:rsidRDefault="00E43EE4" w:rsidP="00940949">
      <w:pPr>
        <w:ind w:firstLine="709"/>
      </w:pPr>
      <w:r>
        <w:rPr>
          <w:color w:val="000000"/>
        </w:rPr>
        <w:t xml:space="preserve">Развитие </w:t>
      </w:r>
      <w:r w:rsidR="0002010C" w:rsidRPr="00940949">
        <w:rPr>
          <w:color w:val="000000"/>
        </w:rPr>
        <w:t>производственной сферы в</w:t>
      </w:r>
      <w:r>
        <w:t xml:space="preserve"> животноводстве </w:t>
      </w:r>
      <w:r w:rsidR="0002010C" w:rsidRPr="00DC1459">
        <w:t>рекомендуется осу</w:t>
      </w:r>
      <w:r>
        <w:t xml:space="preserve">ществлять на базе </w:t>
      </w:r>
      <w:r w:rsidR="00862FA6">
        <w:t>с</w:t>
      </w:r>
      <w:r w:rsidR="00862FA6">
        <w:t>у</w:t>
      </w:r>
      <w:r w:rsidR="00862FA6">
        <w:t>ществующих производств</w:t>
      </w:r>
      <w:r w:rsidR="0002010C">
        <w:t>,</w:t>
      </w:r>
      <w:r>
        <w:t xml:space="preserve"> обновления племенного стада КРС </w:t>
      </w:r>
      <w:r w:rsidR="0002010C" w:rsidRPr="00DC1459">
        <w:t>в личных подсобных хозяйствах для п</w:t>
      </w:r>
      <w:r w:rsidR="0002010C" w:rsidRPr="00DC1459">
        <w:t>о</w:t>
      </w:r>
      <w:r>
        <w:t>вышения удоев</w:t>
      </w:r>
      <w:r w:rsidR="0002010C" w:rsidRPr="00DC1459">
        <w:t xml:space="preserve"> молока, а также увеличения поголовья МРС для производства мяса и выхода шерсти в ЛПХ</w:t>
      </w:r>
      <w:r w:rsidR="0002010C">
        <w:t>.</w:t>
      </w:r>
      <w:r w:rsidR="0002010C" w:rsidRPr="007F2020">
        <w:t xml:space="preserve"> </w:t>
      </w:r>
      <w:r w:rsidR="0002010C">
        <w:t xml:space="preserve">На территории </w:t>
      </w:r>
      <w:r w:rsidR="0002010C" w:rsidRPr="00E53EE0">
        <w:t>сельског</w:t>
      </w:r>
      <w:r w:rsidR="0002010C">
        <w:t>о поселения предлагается сохрани</w:t>
      </w:r>
      <w:r w:rsidR="0002010C" w:rsidRPr="00E53EE0">
        <w:t>ть и развивать существующие предпр</w:t>
      </w:r>
      <w:r w:rsidR="0002010C" w:rsidRPr="00E53EE0">
        <w:t>и</w:t>
      </w:r>
      <w:r w:rsidR="0002010C" w:rsidRPr="00E53EE0">
        <w:t>ятия</w:t>
      </w:r>
      <w:r w:rsidR="0002010C">
        <w:t xml:space="preserve"> (</w:t>
      </w:r>
      <w:r w:rsidR="0071609B" w:rsidRPr="00B025DF">
        <w:rPr>
          <w:rFonts w:cs="Arial"/>
        </w:rPr>
        <w:t xml:space="preserve">СПоК </w:t>
      </w:r>
      <w:r w:rsidR="0071609B">
        <w:rPr>
          <w:rFonts w:cs="Arial"/>
        </w:rPr>
        <w:t>«</w:t>
      </w:r>
      <w:r w:rsidR="0071609B" w:rsidRPr="00B025DF">
        <w:rPr>
          <w:rFonts w:cs="Arial"/>
        </w:rPr>
        <w:t>Чодураа</w:t>
      </w:r>
      <w:r w:rsidR="0071609B">
        <w:rPr>
          <w:rFonts w:cs="Arial"/>
        </w:rPr>
        <w:t>»</w:t>
      </w:r>
      <w:r w:rsidR="0071609B">
        <w:t>, КФХ</w:t>
      </w:r>
      <w:r w:rsidR="0002010C">
        <w:t>)</w:t>
      </w:r>
      <w:r w:rsidR="0002010C" w:rsidRPr="00E53EE0">
        <w:t>, а также организовать нов</w:t>
      </w:r>
      <w:r w:rsidR="0002010C">
        <w:t>ые (</w:t>
      </w:r>
      <w:r w:rsidR="0071609B">
        <w:t>мясоперерабатывающий миникомплекс</w:t>
      </w:r>
      <w:r w:rsidR="00862FA6">
        <w:t xml:space="preserve">, </w:t>
      </w:r>
      <w:r w:rsidR="0071609B">
        <w:t xml:space="preserve">цех по охлаждению и переработке </w:t>
      </w:r>
      <w:r w:rsidR="00862FA6">
        <w:t>моло</w:t>
      </w:r>
      <w:r w:rsidR="0071609B">
        <w:t>ка</w:t>
      </w:r>
      <w:r w:rsidR="00862FA6">
        <w:t xml:space="preserve">, </w:t>
      </w:r>
      <w:r w:rsidR="0071609B">
        <w:t>цех шоковой заморозки; мини-завод по первичной обработке овечьей шерсти</w:t>
      </w:r>
      <w:r w:rsidR="0002010C">
        <w:t>).</w:t>
      </w:r>
    </w:p>
    <w:p w:rsidR="00A83540" w:rsidRPr="00DA3BB1" w:rsidRDefault="00A83540" w:rsidP="00862FA6">
      <w:pPr>
        <w:ind w:firstLine="709"/>
      </w:pPr>
      <w:r w:rsidRPr="00DA3BB1">
        <w:t>П</w:t>
      </w:r>
      <w:r w:rsidR="00862FA6">
        <w:t xml:space="preserve">ервая очередь строительства </w:t>
      </w:r>
      <w:r w:rsidR="00EE3C71">
        <w:t xml:space="preserve">охватывает период с </w:t>
      </w:r>
      <w:r w:rsidRPr="00DA3BB1">
        <w:t>2013</w:t>
      </w:r>
      <w:r w:rsidR="00444C0F">
        <w:t xml:space="preserve"> </w:t>
      </w:r>
      <w:r w:rsidR="00EE3C71">
        <w:t xml:space="preserve">г по </w:t>
      </w:r>
      <w:r w:rsidRPr="00DA3BB1">
        <w:t>2022</w:t>
      </w:r>
      <w:r w:rsidR="00444C0F">
        <w:t xml:space="preserve"> </w:t>
      </w:r>
      <w:r w:rsidRPr="00DA3BB1">
        <w:t>г., вторая очередь (далее расчетный срок строительства) – с 2022 г. по 2032 г.</w:t>
      </w:r>
    </w:p>
    <w:p w:rsidR="00CF3171" w:rsidRPr="00540754" w:rsidRDefault="00874DF3" w:rsidP="00CF3171">
      <w:pPr>
        <w:pStyle w:val="aa"/>
        <w:ind w:firstLine="709"/>
      </w:pPr>
      <w:r w:rsidRPr="00F52990">
        <w:t>С</w:t>
      </w:r>
      <w:r w:rsidR="00DA3BB1" w:rsidRPr="00F52990">
        <w:t>уществующая</w:t>
      </w:r>
      <w:r w:rsidR="00A83540" w:rsidRPr="00F52990">
        <w:t xml:space="preserve"> </w:t>
      </w:r>
      <w:r w:rsidR="00765DE5">
        <w:t xml:space="preserve">численностью населения села </w:t>
      </w:r>
      <w:r w:rsidR="00B72457">
        <w:t>1213</w:t>
      </w:r>
      <w:r w:rsidR="00A83540" w:rsidRPr="00F52990">
        <w:t xml:space="preserve"> человек, проектируемая численность нас</w:t>
      </w:r>
      <w:r w:rsidR="00A83540" w:rsidRPr="00F52990">
        <w:t>е</w:t>
      </w:r>
      <w:r w:rsidR="00A83540" w:rsidRPr="00F52990">
        <w:t xml:space="preserve">ления, по срокам строительства </w:t>
      </w:r>
      <w:r w:rsidRPr="00F52990">
        <w:t>составит</w:t>
      </w:r>
      <w:r w:rsidR="00F52990" w:rsidRPr="00F52990">
        <w:t xml:space="preserve">: </w:t>
      </w:r>
      <w:r w:rsidR="00862FA6">
        <w:t>1</w:t>
      </w:r>
      <w:r w:rsidR="00B72457">
        <w:t>423</w:t>
      </w:r>
      <w:r w:rsidR="00AA6D89">
        <w:t xml:space="preserve"> на первую очередь </w:t>
      </w:r>
      <w:r w:rsidR="00F52990" w:rsidRPr="00F52990">
        <w:t xml:space="preserve">и </w:t>
      </w:r>
      <w:r w:rsidR="00862FA6">
        <w:t>1</w:t>
      </w:r>
      <w:r w:rsidR="00B72457">
        <w:t>633</w:t>
      </w:r>
      <w:r w:rsidR="00A83540" w:rsidRPr="00F52990">
        <w:t xml:space="preserve"> человек на расчетный срок</w:t>
      </w:r>
      <w:r w:rsidR="00A83540" w:rsidRPr="000D2EF8">
        <w:t xml:space="preserve">. </w:t>
      </w:r>
      <w:r w:rsidR="00A83540" w:rsidRPr="00765DE5">
        <w:t>При этом рост градообразующей гру</w:t>
      </w:r>
      <w:r w:rsidR="00FE10A9" w:rsidRPr="00765DE5">
        <w:t xml:space="preserve">ппы населения планируется с </w:t>
      </w:r>
      <w:r w:rsidR="00B72457">
        <w:t>262</w:t>
      </w:r>
      <w:r w:rsidR="00FE10A9" w:rsidRPr="00765DE5">
        <w:t xml:space="preserve"> человек довести до </w:t>
      </w:r>
      <w:r w:rsidR="00B72457">
        <w:t>364</w:t>
      </w:r>
      <w:r w:rsidR="008F7545" w:rsidRPr="00765DE5">
        <w:t xml:space="preserve"> на первую очередь</w:t>
      </w:r>
      <w:r w:rsidR="00B72457">
        <w:t xml:space="preserve"> </w:t>
      </w:r>
      <w:r w:rsidR="00FE10A9" w:rsidRPr="00765DE5">
        <w:t>и</w:t>
      </w:r>
      <w:r w:rsidR="008F7545" w:rsidRPr="00765DE5">
        <w:t xml:space="preserve"> до</w:t>
      </w:r>
      <w:r w:rsidR="00FE10A9" w:rsidRPr="00765DE5">
        <w:t xml:space="preserve"> </w:t>
      </w:r>
      <w:r w:rsidR="00B72457">
        <w:t>423</w:t>
      </w:r>
      <w:r w:rsidR="008F7545" w:rsidRPr="00765DE5">
        <w:t xml:space="preserve"> человек на расчётный срок.</w:t>
      </w:r>
      <w:r w:rsidR="00A83540" w:rsidRPr="000D2EF8">
        <w:t xml:space="preserve"> В процентном соотношении к населению в трудоспособном возрасте градообразующая гр</w:t>
      </w:r>
      <w:r w:rsidRPr="000D2EF8">
        <w:t>уппа составит</w:t>
      </w:r>
      <w:r w:rsidR="009D0888" w:rsidRPr="000D2EF8">
        <w:t xml:space="preserve"> 77</w:t>
      </w:r>
      <w:r w:rsidR="00A83540" w:rsidRPr="000D2EF8">
        <w:t xml:space="preserve">%. </w:t>
      </w:r>
      <w:r w:rsidR="00CF3171" w:rsidRPr="00540754">
        <w:t>Значительное увеличение численности занятого нас</w:t>
      </w:r>
      <w:r w:rsidR="00CF3171" w:rsidRPr="00540754">
        <w:t>е</w:t>
      </w:r>
      <w:r w:rsidR="00CF3171" w:rsidRPr="00540754">
        <w:t>ления объясняется модернизацией существующих и созданием новых производственных предприятий и хозяйств, строительством новых объектов культурно-бытового обслуживания, объектов коммунального хозяйства. Тем не менее, еще очень большой процент населения остается нетрудоустроенным. Предп</w:t>
      </w:r>
      <w:r w:rsidR="00CF3171" w:rsidRPr="00540754">
        <w:t>о</w:t>
      </w:r>
      <w:r w:rsidR="00CF3171" w:rsidRPr="00540754">
        <w:t>лагается, что эта группа населения будет задействована в малом бизнесе, т.к. территория богата прир</w:t>
      </w:r>
      <w:r w:rsidR="00CF3171" w:rsidRPr="00540754">
        <w:t>о</w:t>
      </w:r>
      <w:r w:rsidR="00CF3171" w:rsidRPr="00540754">
        <w:t>дой, лесами, есть возможность заниматься охотой, рыбалкой, заготовкой пушнины и дикоросов. Большая часть населения будет заниматься фермерским и личным подсобным хозяйством. Для поддержки и дальнейшего развития таких хозяйств, планируется организация предприятия по приему и хранению продукции с линией шоковой заморозки, организация закупок животноводческой продукции, переработка шерсти сельскохозяйственным потребительским  кооперативом, создаваемым в сумоне.</w:t>
      </w:r>
    </w:p>
    <w:p w:rsidR="008F7965" w:rsidRPr="00933CA0" w:rsidRDefault="008F7965" w:rsidP="008F7965">
      <w:pPr>
        <w:ind w:firstLine="709"/>
      </w:pPr>
      <w:r w:rsidRPr="000D727F">
        <w:t xml:space="preserve">Площадь сумона в существующих границах составляет </w:t>
      </w:r>
      <w:r w:rsidR="000D727F" w:rsidRPr="000D727F">
        <w:t>127637</w:t>
      </w:r>
      <w:r w:rsidRPr="000D727F">
        <w:t>,0 га,</w:t>
      </w:r>
      <w:r w:rsidR="005847CC" w:rsidRPr="000D727F">
        <w:t xml:space="preserve"> площадь села </w:t>
      </w:r>
      <w:r w:rsidR="00CF3171" w:rsidRPr="000D727F">
        <w:t>Булун-Терек</w:t>
      </w:r>
      <w:r w:rsidRPr="000D727F">
        <w:t xml:space="preserve"> -</w:t>
      </w:r>
      <w:r w:rsidRPr="00601713">
        <w:t xml:space="preserve"> </w:t>
      </w:r>
      <w:r w:rsidR="00CF3171" w:rsidRPr="00CF3171">
        <w:t>18</w:t>
      </w:r>
      <w:r w:rsidR="0081221B">
        <w:t>0</w:t>
      </w:r>
      <w:r w:rsidRPr="00CF3171">
        <w:t>,</w:t>
      </w:r>
      <w:r w:rsidR="0081221B">
        <w:t>5</w:t>
      </w:r>
      <w:r w:rsidRPr="00601713">
        <w:t xml:space="preserve"> га. </w:t>
      </w:r>
      <w:r w:rsidRPr="00C40E81">
        <w:t xml:space="preserve">Проектируемые площади земель </w:t>
      </w:r>
      <w:r>
        <w:t xml:space="preserve">в границах села </w:t>
      </w:r>
      <w:r w:rsidRPr="00C40E81">
        <w:t>устанавливаются единожды на первую оч</w:t>
      </w:r>
      <w:r w:rsidRPr="00C40E81">
        <w:t>е</w:t>
      </w:r>
      <w:r w:rsidRPr="00C40E81">
        <w:t xml:space="preserve">редь строительства и </w:t>
      </w:r>
      <w:r w:rsidRPr="00A82DED">
        <w:t xml:space="preserve">составят </w:t>
      </w:r>
      <w:r w:rsidR="0081221B">
        <w:t xml:space="preserve">209,7 </w:t>
      </w:r>
      <w:r w:rsidRPr="0081221B">
        <w:t>га</w:t>
      </w:r>
      <w:r w:rsidRPr="00A82DED">
        <w:t>.</w:t>
      </w:r>
    </w:p>
    <w:p w:rsidR="008F7965" w:rsidRPr="00601713" w:rsidRDefault="008F7965" w:rsidP="008F7965">
      <w:pPr>
        <w:pStyle w:val="af6"/>
        <w:spacing w:after="0"/>
        <w:ind w:left="0" w:firstLine="709"/>
      </w:pPr>
      <w:r w:rsidRPr="00601713">
        <w:lastRenderedPageBreak/>
        <w:t xml:space="preserve">Село расположено в </w:t>
      </w:r>
      <w:r w:rsidRPr="00B947A6">
        <w:t>6</w:t>
      </w:r>
      <w:r w:rsidR="00B947A6" w:rsidRPr="00B947A6">
        <w:t>,</w:t>
      </w:r>
      <w:r w:rsidR="00B947A6">
        <w:t>2</w:t>
      </w:r>
      <w:r w:rsidRPr="00601713">
        <w:t xml:space="preserve"> км от районного центра с. </w:t>
      </w:r>
      <w:r w:rsidR="00CF3171">
        <w:t>Чаа</w:t>
      </w:r>
      <w:r w:rsidRPr="00601713">
        <w:t>-</w:t>
      </w:r>
      <w:r w:rsidR="00CF3171">
        <w:t>Холь</w:t>
      </w:r>
      <w:r w:rsidRPr="00601713">
        <w:t>. Связь с районным центром осущ</w:t>
      </w:r>
      <w:r w:rsidRPr="00601713">
        <w:t>е</w:t>
      </w:r>
      <w:r w:rsidRPr="00601713">
        <w:t>ствляется по автодороге с улучшенным покрытием.</w:t>
      </w:r>
    </w:p>
    <w:p w:rsidR="00D31FF3" w:rsidRPr="00601713" w:rsidRDefault="008F7965" w:rsidP="00D31FF3">
      <w:pPr>
        <w:pStyle w:val="af6"/>
        <w:spacing w:after="0"/>
        <w:ind w:left="0" w:firstLine="709"/>
      </w:pPr>
      <w:r w:rsidRPr="00601713">
        <w:t xml:space="preserve">Село </w:t>
      </w:r>
      <w:r w:rsidR="00D31FF3">
        <w:t>Булун-Терек</w:t>
      </w:r>
      <w:r w:rsidR="00D31FF3" w:rsidRPr="00601713">
        <w:t xml:space="preserve"> расположено на </w:t>
      </w:r>
      <w:r w:rsidR="00D31FF3">
        <w:t>пра</w:t>
      </w:r>
      <w:r w:rsidR="00D31FF3" w:rsidRPr="00601713">
        <w:t xml:space="preserve">вом берегу р. </w:t>
      </w:r>
      <w:r w:rsidR="00D31FF3">
        <w:t>Чаа-Холь</w:t>
      </w:r>
      <w:r w:rsidRPr="00601713">
        <w:t xml:space="preserve">. Рельеф площадки спокойный с </w:t>
      </w:r>
      <w:r w:rsidRPr="000D727F">
        <w:t xml:space="preserve">общим уклоном в </w:t>
      </w:r>
      <w:r w:rsidR="00D31FF3" w:rsidRPr="000D727F">
        <w:t>север</w:t>
      </w:r>
      <w:r w:rsidRPr="000D727F">
        <w:t xml:space="preserve">ном направлении. </w:t>
      </w:r>
      <w:r w:rsidR="00D31FF3" w:rsidRPr="000D727F">
        <w:t>Грунты – суглинки со щебнем. Площадка не затапливается во</w:t>
      </w:r>
      <w:r w:rsidR="00D31FF3" w:rsidRPr="007A718C">
        <w:t xml:space="preserve"> время весеннего паводка со стороны реки Чаа-Холь, но большое количество воды стекает с гор, с южной стороны.</w:t>
      </w:r>
    </w:p>
    <w:p w:rsidR="00D31FF3" w:rsidRPr="00601713" w:rsidRDefault="00D31FF3" w:rsidP="00600627">
      <w:pPr>
        <w:pStyle w:val="af6"/>
        <w:spacing w:after="0"/>
        <w:ind w:left="0" w:firstLine="709"/>
      </w:pPr>
      <w:r w:rsidRPr="00601713">
        <w:t>Сложившаяся планировочная структура села подчинена руслу реки. Населённый пункт имеет прямоугольную сетку улиц, застроен одно-двухквартирными домами, большая часть из которых</w:t>
      </w:r>
      <w:r>
        <w:t xml:space="preserve"> имеет большой процент износа.</w:t>
      </w:r>
    </w:p>
    <w:p w:rsidR="00A83540" w:rsidRPr="00863F40" w:rsidRDefault="00A83540" w:rsidP="00600627">
      <w:pPr>
        <w:spacing w:before="240" w:line="276" w:lineRule="auto"/>
        <w:ind w:firstLine="709"/>
      </w:pPr>
      <w:r w:rsidRPr="008F7965">
        <w:rPr>
          <w:b/>
          <w:i/>
        </w:rPr>
        <w:t>Производственное</w:t>
      </w:r>
      <w:r w:rsidR="008F7965">
        <w:rPr>
          <w:b/>
          <w:i/>
        </w:rPr>
        <w:t xml:space="preserve"> </w:t>
      </w:r>
      <w:r w:rsidRPr="008F7965">
        <w:rPr>
          <w:b/>
          <w:i/>
        </w:rPr>
        <w:t xml:space="preserve"> строительство </w:t>
      </w:r>
      <w:r w:rsidR="008F7965">
        <w:rPr>
          <w:b/>
          <w:i/>
        </w:rPr>
        <w:t xml:space="preserve"> </w:t>
      </w:r>
      <w:r w:rsidRPr="008F7965">
        <w:rPr>
          <w:b/>
          <w:i/>
        </w:rPr>
        <w:t xml:space="preserve">и </w:t>
      </w:r>
      <w:r w:rsidR="008F7965">
        <w:rPr>
          <w:b/>
          <w:i/>
        </w:rPr>
        <w:t xml:space="preserve"> </w:t>
      </w:r>
      <w:r w:rsidRPr="008F7965">
        <w:rPr>
          <w:b/>
          <w:i/>
        </w:rPr>
        <w:t xml:space="preserve">агропромышленный </w:t>
      </w:r>
      <w:r w:rsidR="008F7965">
        <w:rPr>
          <w:b/>
          <w:i/>
        </w:rPr>
        <w:t xml:space="preserve"> </w:t>
      </w:r>
      <w:r w:rsidRPr="008F7965">
        <w:rPr>
          <w:b/>
          <w:i/>
        </w:rPr>
        <w:t>комплекс</w:t>
      </w:r>
    </w:p>
    <w:p w:rsidR="00D84C1D" w:rsidRPr="001B10CD" w:rsidRDefault="00965EF3" w:rsidP="00600627">
      <w:pPr>
        <w:ind w:firstLine="709"/>
      </w:pPr>
      <w:r>
        <w:t>На первую очередь</w:t>
      </w:r>
      <w:r w:rsidR="00A83540" w:rsidRPr="001B10CD">
        <w:t xml:space="preserve"> запроектированы все планируемые к строительству пр</w:t>
      </w:r>
      <w:r w:rsidR="00D84C1D" w:rsidRPr="001B10CD">
        <w:t>оизводственные ко</w:t>
      </w:r>
      <w:r w:rsidR="00D84C1D" w:rsidRPr="001B10CD">
        <w:t>м</w:t>
      </w:r>
      <w:r w:rsidR="00D84C1D" w:rsidRPr="001B10CD">
        <w:t xml:space="preserve">плексы: </w:t>
      </w:r>
      <w:r w:rsidR="00C7783E">
        <w:t>мясоперерабатывающий миникомплекс</w:t>
      </w:r>
      <w:r w:rsidR="00D84C1D" w:rsidRPr="001B10CD">
        <w:t>,</w:t>
      </w:r>
      <w:r w:rsidR="00C7783E">
        <w:t xml:space="preserve"> цех по охлаждению и переработке молока, цех шоковой заморозки, мини-завод по первичной переработке </w:t>
      </w:r>
      <w:r w:rsidR="00D84C1D" w:rsidRPr="0026442D">
        <w:t>шерсти,</w:t>
      </w:r>
      <w:r w:rsidR="00D84C1D" w:rsidRPr="001B10CD">
        <w:t xml:space="preserve"> </w:t>
      </w:r>
      <w:r w:rsidR="00C7783E">
        <w:t>пилорамы, АЗС с СТО,</w:t>
      </w:r>
      <w:r w:rsidR="00D84C1D" w:rsidRPr="001B10CD">
        <w:t xml:space="preserve"> </w:t>
      </w:r>
      <w:r w:rsidR="00C7783E">
        <w:t>котельная, водозабо</w:t>
      </w:r>
      <w:r w:rsidR="00C7783E">
        <w:t>р</w:t>
      </w:r>
      <w:r w:rsidR="00C7783E">
        <w:t>ные сооружения, очистные сооружения для пищевой промышленности, а также полигон ТБО и биоте</w:t>
      </w:r>
      <w:r w:rsidR="00C7783E">
        <w:t>р</w:t>
      </w:r>
      <w:r w:rsidR="00C7783E">
        <w:t>мическая яма.</w:t>
      </w:r>
    </w:p>
    <w:p w:rsidR="00A83540" w:rsidRPr="00863F40" w:rsidRDefault="00A83540" w:rsidP="00600627">
      <w:pPr>
        <w:spacing w:before="240" w:line="276" w:lineRule="auto"/>
        <w:ind w:firstLine="709"/>
        <w:jc w:val="left"/>
      </w:pPr>
      <w:r w:rsidRPr="00FD1317">
        <w:rPr>
          <w:b/>
          <w:i/>
        </w:rPr>
        <w:t>Жилищное  строительство</w:t>
      </w:r>
    </w:p>
    <w:p w:rsidR="00A83540" w:rsidRPr="001B10CD" w:rsidRDefault="00FD1317" w:rsidP="00600627">
      <w:pPr>
        <w:ind w:firstLine="709"/>
      </w:pPr>
      <w:r>
        <w:t xml:space="preserve">Расчетная численность населения села на первую очередь </w:t>
      </w:r>
      <w:r w:rsidR="0097296D">
        <w:t xml:space="preserve">составляет </w:t>
      </w:r>
      <w:r>
        <w:t>1</w:t>
      </w:r>
      <w:r w:rsidR="00C7783E">
        <w:t>423</w:t>
      </w:r>
      <w:r w:rsidR="00A83540" w:rsidRPr="001B10CD">
        <w:t xml:space="preserve"> человек</w:t>
      </w:r>
      <w:r>
        <w:t>а</w:t>
      </w:r>
      <w:r w:rsidR="0097296D">
        <w:t>, на ра</w:t>
      </w:r>
      <w:r w:rsidR="0097296D">
        <w:t>с</w:t>
      </w:r>
      <w:r w:rsidR="0097296D">
        <w:t xml:space="preserve">чётный срок – </w:t>
      </w:r>
      <w:r>
        <w:t>1</w:t>
      </w:r>
      <w:r w:rsidR="00C7783E">
        <w:t>633</w:t>
      </w:r>
      <w:r w:rsidR="00E46134" w:rsidRPr="001B10CD">
        <w:t xml:space="preserve"> человек</w:t>
      </w:r>
      <w:r w:rsidR="00C7783E">
        <w:t>а</w:t>
      </w:r>
      <w:r>
        <w:t>. При норме обеспеченности в</w:t>
      </w:r>
      <w:r w:rsidR="00A83540" w:rsidRPr="001B10CD">
        <w:t xml:space="preserve"> 21 м</w:t>
      </w:r>
      <w:r w:rsidR="00A83540" w:rsidRPr="00C7783E">
        <w:rPr>
          <w:vertAlign w:val="superscript"/>
        </w:rPr>
        <w:t>2</w:t>
      </w:r>
      <w:r w:rsidR="00A83540" w:rsidRPr="00FD1317">
        <w:t xml:space="preserve"> </w:t>
      </w:r>
      <w:r>
        <w:t xml:space="preserve">общей площади на 1 жителя к </w:t>
      </w:r>
      <w:r w:rsidR="00A83540" w:rsidRPr="001B10CD">
        <w:t>кон</w:t>
      </w:r>
      <w:r>
        <w:t xml:space="preserve">цу </w:t>
      </w:r>
      <w:r w:rsidR="00A83540" w:rsidRPr="001B10CD">
        <w:t>пер</w:t>
      </w:r>
      <w:r>
        <w:t xml:space="preserve">вой очереди село должно располагать жилым фондом </w:t>
      </w:r>
      <w:r w:rsidR="00A83540" w:rsidRPr="001B10CD">
        <w:t xml:space="preserve">объемом в </w:t>
      </w:r>
      <w:r w:rsidR="00CE5D37">
        <w:t>2</w:t>
      </w:r>
      <w:r w:rsidR="00C7783E">
        <w:t>9</w:t>
      </w:r>
      <w:r>
        <w:t xml:space="preserve"> </w:t>
      </w:r>
      <w:r w:rsidR="00C7783E">
        <w:t>883</w:t>
      </w:r>
      <w:r w:rsidR="008E287D" w:rsidRPr="001B10CD">
        <w:t>,0</w:t>
      </w:r>
      <w:r w:rsidR="00A83540" w:rsidRPr="001B10CD">
        <w:t xml:space="preserve"> м</w:t>
      </w:r>
      <w:r w:rsidR="00A83540" w:rsidRPr="00C7783E">
        <w:rPr>
          <w:vertAlign w:val="superscript"/>
        </w:rPr>
        <w:t>2</w:t>
      </w:r>
      <w:r w:rsidR="00A83540" w:rsidRPr="00FD1317">
        <w:t xml:space="preserve"> </w:t>
      </w:r>
      <w:r>
        <w:t xml:space="preserve">общей </w:t>
      </w:r>
      <w:r w:rsidR="00A83540" w:rsidRPr="001B10CD">
        <w:t>площади ква</w:t>
      </w:r>
      <w:r w:rsidR="00A83540" w:rsidRPr="001B10CD">
        <w:t>р</w:t>
      </w:r>
      <w:r w:rsidR="00A83540" w:rsidRPr="001B10CD">
        <w:t>тир, а на расчётный срок при норме обеспеченности в 24 м</w:t>
      </w:r>
      <w:r w:rsidR="00A83540" w:rsidRPr="00C7783E">
        <w:rPr>
          <w:vertAlign w:val="superscript"/>
        </w:rPr>
        <w:t>2</w:t>
      </w:r>
      <w:r>
        <w:t xml:space="preserve"> –</w:t>
      </w:r>
      <w:r w:rsidR="00CE5D37">
        <w:t xml:space="preserve"> </w:t>
      </w:r>
      <w:r w:rsidR="00C7783E">
        <w:t>39</w:t>
      </w:r>
      <w:r>
        <w:t xml:space="preserve"> </w:t>
      </w:r>
      <w:r w:rsidR="00C7783E">
        <w:t>192</w:t>
      </w:r>
      <w:r w:rsidR="008E287D" w:rsidRPr="001B10CD">
        <w:t>,0</w:t>
      </w:r>
      <w:r w:rsidR="00A83540" w:rsidRPr="001B10CD">
        <w:t xml:space="preserve"> м</w:t>
      </w:r>
      <w:r w:rsidR="00A83540" w:rsidRPr="00C7783E">
        <w:rPr>
          <w:vertAlign w:val="superscript"/>
        </w:rPr>
        <w:t>2</w:t>
      </w:r>
      <w:r w:rsidR="00A83540" w:rsidRPr="001B10CD">
        <w:t>.</w:t>
      </w:r>
    </w:p>
    <w:p w:rsidR="00A83540" w:rsidRPr="001B10CD" w:rsidRDefault="0056646A" w:rsidP="00600627">
      <w:pPr>
        <w:ind w:firstLine="709"/>
      </w:pPr>
      <w:r>
        <w:t xml:space="preserve">Из </w:t>
      </w:r>
      <w:r w:rsidR="00A83540" w:rsidRPr="001B10CD">
        <w:t xml:space="preserve">общего объема </w:t>
      </w:r>
      <w:r w:rsidR="00E46134" w:rsidRPr="001B10CD">
        <w:t>с</w:t>
      </w:r>
      <w:r>
        <w:t xml:space="preserve">уществующего </w:t>
      </w:r>
      <w:r w:rsidR="00B63E8C">
        <w:t>жилого фонда 1</w:t>
      </w:r>
      <w:r w:rsidR="00644125">
        <w:t>0</w:t>
      </w:r>
      <w:r>
        <w:t xml:space="preserve"> </w:t>
      </w:r>
      <w:r w:rsidR="00644125">
        <w:t>9</w:t>
      </w:r>
      <w:r w:rsidR="00B63E8C">
        <w:t>00</w:t>
      </w:r>
      <w:r w:rsidR="008E287D" w:rsidRPr="001B10CD">
        <w:t>,0</w:t>
      </w:r>
      <w:r w:rsidR="00A83540" w:rsidRPr="001B10CD">
        <w:t xml:space="preserve"> м</w:t>
      </w:r>
      <w:r w:rsidR="00A83540" w:rsidRPr="0056646A">
        <w:rPr>
          <w:vertAlign w:val="superscript"/>
        </w:rPr>
        <w:t>2</w:t>
      </w:r>
      <w:r w:rsidR="008E287D" w:rsidRPr="001B10CD">
        <w:t>,</w:t>
      </w:r>
      <w:r w:rsidR="001B10CD" w:rsidRPr="001B10CD">
        <w:t xml:space="preserve"> </w:t>
      </w:r>
      <w:r w:rsidR="008E287D" w:rsidRPr="001B10CD">
        <w:t>жилой</w:t>
      </w:r>
      <w:r w:rsidR="00A83540" w:rsidRPr="001B10CD">
        <w:t xml:space="preserve"> фонд с из</w:t>
      </w:r>
      <w:r w:rsidR="008E287D" w:rsidRPr="001B10CD">
        <w:t>носом 7</w:t>
      </w:r>
      <w:r w:rsidR="00E46134" w:rsidRPr="001B10CD">
        <w:t>0%</w:t>
      </w:r>
      <w:r w:rsidR="00B63E8C">
        <w:t xml:space="preserve"> и б</w:t>
      </w:r>
      <w:r w:rsidR="00B63E8C">
        <w:t>о</w:t>
      </w:r>
      <w:r>
        <w:t xml:space="preserve">лее составляет - </w:t>
      </w:r>
      <w:r w:rsidR="00644125">
        <w:t>1</w:t>
      </w:r>
      <w:r w:rsidR="00B63E8C">
        <w:t>00</w:t>
      </w:r>
      <w:r w:rsidR="00644125">
        <w:t>0</w:t>
      </w:r>
      <w:r w:rsidR="008E287D" w:rsidRPr="001B10CD">
        <w:t>,0</w:t>
      </w:r>
      <w:r w:rsidR="00A83540" w:rsidRPr="001B10CD">
        <w:t xml:space="preserve"> м</w:t>
      </w:r>
      <w:r w:rsidR="00A83540" w:rsidRPr="0056646A">
        <w:rPr>
          <w:vertAlign w:val="superscript"/>
        </w:rPr>
        <w:t>2</w:t>
      </w:r>
      <w:r>
        <w:t xml:space="preserve">. Объем нового </w:t>
      </w:r>
      <w:r w:rsidR="00A83540" w:rsidRPr="001B10CD">
        <w:t xml:space="preserve">жилищного строительства </w:t>
      </w:r>
      <w:r w:rsidR="00644125">
        <w:t xml:space="preserve">с учетом выбытия </w:t>
      </w:r>
      <w:r w:rsidR="00DA24CF">
        <w:t xml:space="preserve">составит </w:t>
      </w:r>
      <w:r w:rsidR="00644125">
        <w:t>1</w:t>
      </w:r>
      <w:r>
        <w:t xml:space="preserve">9 </w:t>
      </w:r>
      <w:r w:rsidR="00644125">
        <w:t>983</w:t>
      </w:r>
      <w:r w:rsidR="001B10CD" w:rsidRPr="001B10CD">
        <w:t>,0</w:t>
      </w:r>
      <w:r w:rsidR="00A83540" w:rsidRPr="001B10CD">
        <w:t xml:space="preserve"> м</w:t>
      </w:r>
      <w:r w:rsidR="00A83540" w:rsidRPr="0056646A">
        <w:rPr>
          <w:vertAlign w:val="superscript"/>
        </w:rPr>
        <w:t>2</w:t>
      </w:r>
      <w:r w:rsidR="00DA24CF">
        <w:t xml:space="preserve"> на первую очередь</w:t>
      </w:r>
      <w:r w:rsidR="00644125">
        <w:t xml:space="preserve"> и</w:t>
      </w:r>
      <w:r w:rsidR="00DA24CF">
        <w:t xml:space="preserve"> </w:t>
      </w:r>
      <w:r w:rsidR="00644125">
        <w:t>31 492,0 м</w:t>
      </w:r>
      <w:r w:rsidR="00644125" w:rsidRPr="00644125">
        <w:rPr>
          <w:vertAlign w:val="superscript"/>
        </w:rPr>
        <w:t>2</w:t>
      </w:r>
      <w:r w:rsidR="00644125">
        <w:t xml:space="preserve"> на </w:t>
      </w:r>
      <w:r w:rsidR="00DA24CF">
        <w:t xml:space="preserve">расчётный срок. </w:t>
      </w:r>
      <w:r w:rsidR="00A83540" w:rsidRPr="001B10CD">
        <w:t>Жилищное строительство будет производиться за счет средств населения и бан</w:t>
      </w:r>
      <w:r>
        <w:t xml:space="preserve">ковских кредитов в объеме 50%, </w:t>
      </w:r>
      <w:r w:rsidR="00A83540" w:rsidRPr="001B10CD">
        <w:t>федерального и местного бюджетов в объеме 50% от общего объема нового жилищного строительства. Площадь проектируемых уса</w:t>
      </w:r>
      <w:r>
        <w:t>деб – 10-15 соток.</w:t>
      </w:r>
    </w:p>
    <w:p w:rsidR="00A83540" w:rsidRPr="00863F40" w:rsidRDefault="00A83540" w:rsidP="00600627">
      <w:pPr>
        <w:spacing w:before="240" w:line="276" w:lineRule="auto"/>
        <w:ind w:firstLine="709"/>
        <w:jc w:val="left"/>
      </w:pPr>
      <w:r w:rsidRPr="00FD1317">
        <w:rPr>
          <w:b/>
          <w:i/>
        </w:rPr>
        <w:t>Малое  пред</w:t>
      </w:r>
      <w:r w:rsidR="00FD1317" w:rsidRPr="00FD1317">
        <w:rPr>
          <w:b/>
          <w:i/>
        </w:rPr>
        <w:t>принимательство</w:t>
      </w:r>
    </w:p>
    <w:p w:rsidR="00E32C0F" w:rsidRPr="00FD1317" w:rsidRDefault="00A83540" w:rsidP="00600627">
      <w:pPr>
        <w:ind w:firstLine="709"/>
      </w:pPr>
      <w:r w:rsidRPr="00E32C0F">
        <w:t xml:space="preserve">Основная сфера деятельности предприятий малого бизнеса – агропромышленный </w:t>
      </w:r>
      <w:r w:rsidR="00E32C0F" w:rsidRPr="00E32C0F">
        <w:t>комплекс, то</w:t>
      </w:r>
      <w:r w:rsidR="00E32C0F" w:rsidRPr="00E32C0F">
        <w:t>р</w:t>
      </w:r>
      <w:r w:rsidR="00E32C0F" w:rsidRPr="00E32C0F">
        <w:t>говля</w:t>
      </w:r>
      <w:r w:rsidRPr="00E32C0F">
        <w:t xml:space="preserve">. </w:t>
      </w:r>
      <w:r w:rsidRPr="00FD1317">
        <w:t>При определении параметров экономического развития села главный акцент был сделан на м</w:t>
      </w:r>
      <w:r w:rsidRPr="00FD1317">
        <w:t>а</w:t>
      </w:r>
      <w:r w:rsidRPr="00FD1317">
        <w:t>лый бизнес, развитие которого планируется во всех отраслях экономики села.</w:t>
      </w:r>
    </w:p>
    <w:p w:rsidR="00E32C0F" w:rsidRPr="006D3165" w:rsidRDefault="00E32C0F" w:rsidP="00600627">
      <w:pPr>
        <w:ind w:firstLine="709"/>
      </w:pPr>
      <w:r w:rsidRPr="006D3165">
        <w:t>На ближайшую перспективу предлагается создание ряда проектов малого бизнеса:</w:t>
      </w:r>
    </w:p>
    <w:p w:rsidR="0056646A" w:rsidRPr="00BE0B38" w:rsidRDefault="0056646A" w:rsidP="00600627">
      <w:pPr>
        <w:ind w:firstLine="709"/>
      </w:pPr>
      <w:r w:rsidRPr="00BE0B38">
        <w:t>1) развитие пищевой и перерабатывающей промышленности;</w:t>
      </w:r>
    </w:p>
    <w:p w:rsidR="0056646A" w:rsidRPr="00BE0B38" w:rsidRDefault="0056646A" w:rsidP="00600627">
      <w:pPr>
        <w:ind w:firstLine="709"/>
      </w:pPr>
      <w:r w:rsidRPr="00BE0B38">
        <w:t>2) развитие производства сельскохозяйственной продукции;</w:t>
      </w:r>
    </w:p>
    <w:p w:rsidR="0056646A" w:rsidRPr="00BE0B38" w:rsidRDefault="0056646A" w:rsidP="00600627">
      <w:pPr>
        <w:ind w:firstLine="709"/>
      </w:pPr>
      <w:r w:rsidRPr="00BE0B38">
        <w:t>3) развитие лесозаготовки и деревообработки;</w:t>
      </w:r>
    </w:p>
    <w:p w:rsidR="00E32C0F" w:rsidRDefault="00E32C0F" w:rsidP="00600627">
      <w:pPr>
        <w:ind w:firstLine="709"/>
      </w:pPr>
      <w:r>
        <w:t>4</w:t>
      </w:r>
      <w:r w:rsidRPr="006D3165">
        <w:t>) развитие сети общественного питания;</w:t>
      </w:r>
    </w:p>
    <w:p w:rsidR="00E32C0F" w:rsidRPr="006D3165" w:rsidRDefault="00E32C0F" w:rsidP="00600627">
      <w:pPr>
        <w:ind w:firstLine="709"/>
      </w:pPr>
      <w:r>
        <w:t>5) организация парикмахерской, ремонта обуви, оказание бытовых услуг населению;</w:t>
      </w:r>
    </w:p>
    <w:p w:rsidR="00E32C0F" w:rsidRPr="004772C1" w:rsidRDefault="00E32C0F" w:rsidP="00600627">
      <w:pPr>
        <w:ind w:firstLine="709"/>
      </w:pPr>
      <w:r>
        <w:t>6</w:t>
      </w:r>
      <w:r w:rsidR="0056646A">
        <w:t xml:space="preserve">) </w:t>
      </w:r>
      <w:r w:rsidRPr="004772C1">
        <w:t>частные предприниматели могут, также, занять нишу в расширении торговой сети.</w:t>
      </w:r>
    </w:p>
    <w:p w:rsidR="00A83540" w:rsidRPr="00863F40" w:rsidRDefault="00A83540" w:rsidP="00600627">
      <w:pPr>
        <w:spacing w:before="240" w:line="276" w:lineRule="auto"/>
        <w:ind w:firstLine="709"/>
      </w:pPr>
      <w:r w:rsidRPr="00FD1317">
        <w:rPr>
          <w:b/>
          <w:i/>
        </w:rPr>
        <w:t>Транспорт</w:t>
      </w:r>
    </w:p>
    <w:p w:rsidR="00A83540" w:rsidRPr="00262050" w:rsidRDefault="00A83540" w:rsidP="00600627">
      <w:pPr>
        <w:ind w:firstLine="709"/>
      </w:pPr>
      <w:r w:rsidRPr="008046E0">
        <w:t>На расчетный срок количество легков</w:t>
      </w:r>
      <w:r w:rsidR="008046E0" w:rsidRPr="008046E0">
        <w:t>ого автотранспорта составит 572</w:t>
      </w:r>
      <w:r w:rsidR="008451E0" w:rsidRPr="008046E0">
        <w:t xml:space="preserve"> ед.,</w:t>
      </w:r>
      <w:r w:rsidR="008046E0" w:rsidRPr="008046E0">
        <w:t xml:space="preserve"> 163</w:t>
      </w:r>
      <w:r w:rsidR="008451E0" w:rsidRPr="008046E0">
        <w:t xml:space="preserve"> ед. мотоциклов и мопед</w:t>
      </w:r>
      <w:r w:rsidR="00262050" w:rsidRPr="008046E0">
        <w:t xml:space="preserve">ов, </w:t>
      </w:r>
      <w:r w:rsidR="008046E0" w:rsidRPr="008046E0">
        <w:t>57</w:t>
      </w:r>
      <w:r w:rsidRPr="008046E0">
        <w:t xml:space="preserve"> единиц</w:t>
      </w:r>
      <w:r w:rsidR="00A63CAB" w:rsidRPr="008046E0">
        <w:t>ы</w:t>
      </w:r>
      <w:r w:rsidRPr="008046E0">
        <w:t xml:space="preserve"> </w:t>
      </w:r>
      <w:r w:rsidR="00262050" w:rsidRPr="008046E0">
        <w:t>грузовых автомобилей</w:t>
      </w:r>
      <w:r w:rsidRPr="008046E0">
        <w:t>.</w:t>
      </w:r>
      <w:r w:rsidRPr="00262050">
        <w:t xml:space="preserve"> </w:t>
      </w:r>
    </w:p>
    <w:p w:rsidR="00A83540" w:rsidRPr="009A081A" w:rsidRDefault="00A83540" w:rsidP="00600627">
      <w:pPr>
        <w:ind w:firstLine="709"/>
      </w:pPr>
      <w:r w:rsidRPr="009A081A">
        <w:t>С целью улучшения транспортного обслуживания населения настоящим проектом предлагается корректировка структуры улично-дорожной сети.</w:t>
      </w:r>
    </w:p>
    <w:p w:rsidR="00A83540" w:rsidRPr="009A081A" w:rsidRDefault="00A83540" w:rsidP="00600627">
      <w:pPr>
        <w:ind w:firstLine="709"/>
      </w:pPr>
      <w:r w:rsidRPr="008046E0">
        <w:t>Протяженность улично-дорожной сети на</w:t>
      </w:r>
      <w:r w:rsidR="008046E0" w:rsidRPr="008046E0">
        <w:t xml:space="preserve"> первую очередь составляет 14,63 км, на расчетный срок – 17,40</w:t>
      </w:r>
      <w:r w:rsidRPr="008046E0">
        <w:t xml:space="preserve"> км, при существующей про</w:t>
      </w:r>
      <w:r w:rsidR="009A081A" w:rsidRPr="008046E0">
        <w:t xml:space="preserve">тяженности – </w:t>
      </w:r>
      <w:r w:rsidR="008046E0" w:rsidRPr="008046E0">
        <w:t>10,74</w:t>
      </w:r>
      <w:r w:rsidRPr="008046E0">
        <w:t xml:space="preserve"> км.</w:t>
      </w:r>
    </w:p>
    <w:p w:rsidR="00A83540" w:rsidRDefault="00A83540" w:rsidP="00600627">
      <w:pPr>
        <w:ind w:firstLine="709"/>
      </w:pPr>
      <w:r w:rsidRPr="00CC2F34">
        <w:t xml:space="preserve">На первую очередь и расчетный срок, индивидуальные гаражи и открытые стоянки размещаются на территориях земельных участков жилых домов; транспорт и спецтехника частных предпринимателей - </w:t>
      </w:r>
      <w:r w:rsidRPr="00CC2F34">
        <w:lastRenderedPageBreak/>
        <w:t>на территориях производственных предприятий; гаражи служебного транспорта - на существующих и проектируемых производственных площадках.</w:t>
      </w:r>
    </w:p>
    <w:p w:rsidR="00A83540" w:rsidRPr="00FD1317" w:rsidRDefault="00A83540" w:rsidP="00600627">
      <w:pPr>
        <w:spacing w:before="240" w:line="276" w:lineRule="auto"/>
        <w:ind w:firstLine="709"/>
        <w:jc w:val="left"/>
        <w:rPr>
          <w:b/>
          <w:i/>
        </w:rPr>
      </w:pPr>
      <w:r w:rsidRPr="00FD1317">
        <w:rPr>
          <w:b/>
          <w:i/>
        </w:rPr>
        <w:t>Культурно-бытовое  строительство</w:t>
      </w:r>
    </w:p>
    <w:p w:rsidR="00A83540" w:rsidRPr="00CE2C4F" w:rsidRDefault="00A83540" w:rsidP="00600627">
      <w:pPr>
        <w:ind w:firstLine="709"/>
      </w:pPr>
      <w:r w:rsidRPr="00CE2C4F">
        <w:t>Расчет учреждений обслуживания выполнен в соответствии с рекомендуемым приложением Ж СНиП 2.07.01-89</w:t>
      </w:r>
      <w:r w:rsidRPr="00FD1317">
        <w:t>*</w:t>
      </w:r>
      <w:r w:rsidRPr="00CE2C4F">
        <w:t xml:space="preserve"> (актуализи</w:t>
      </w:r>
      <w:r w:rsidR="005B03FF">
        <w:t>рованная редакция). На первую очередь</w:t>
      </w:r>
      <w:r w:rsidRPr="00CE2C4F">
        <w:t xml:space="preserve"> в селе намечено строительство следующих объектов:</w:t>
      </w:r>
    </w:p>
    <w:p w:rsidR="00863F40" w:rsidRDefault="00863F40" w:rsidP="00600627">
      <w:pPr>
        <w:ind w:firstLine="709"/>
      </w:pPr>
      <w:r>
        <w:t xml:space="preserve">- средняя школа на </w:t>
      </w:r>
      <w:r w:rsidR="00E9591B">
        <w:t>294</w:t>
      </w:r>
      <w:r>
        <w:t xml:space="preserve"> учащихся;</w:t>
      </w:r>
    </w:p>
    <w:p w:rsidR="00863F40" w:rsidRDefault="00863F40" w:rsidP="00600627">
      <w:pPr>
        <w:ind w:firstLine="709"/>
      </w:pPr>
      <w:r w:rsidRPr="0026442D">
        <w:t>- детский сад</w:t>
      </w:r>
      <w:r w:rsidR="00E9591B">
        <w:t>-ясли</w:t>
      </w:r>
      <w:r w:rsidRPr="0026442D">
        <w:t xml:space="preserve"> на </w:t>
      </w:r>
      <w:r>
        <w:t>9</w:t>
      </w:r>
      <w:r w:rsidRPr="0026442D">
        <w:t>0 мест;</w:t>
      </w:r>
    </w:p>
    <w:p w:rsidR="008049DB" w:rsidRPr="0026442D" w:rsidRDefault="008049DB" w:rsidP="00600627">
      <w:pPr>
        <w:ind w:firstLine="709"/>
      </w:pPr>
      <w:r w:rsidRPr="0026442D">
        <w:t xml:space="preserve">- </w:t>
      </w:r>
      <w:r w:rsidR="00E9591B">
        <w:t>досуговый центр с универсальным залом, библиотека</w:t>
      </w:r>
      <w:r w:rsidRPr="0026442D">
        <w:t>;</w:t>
      </w:r>
    </w:p>
    <w:p w:rsidR="008049DB" w:rsidRDefault="008049DB" w:rsidP="00600627">
      <w:pPr>
        <w:ind w:firstLine="709"/>
      </w:pPr>
      <w:r>
        <w:t xml:space="preserve">- </w:t>
      </w:r>
      <w:r w:rsidR="00E9591B">
        <w:t>дом быта, гостиница, кафе</w:t>
      </w:r>
      <w:r>
        <w:t>;</w:t>
      </w:r>
    </w:p>
    <w:p w:rsidR="008049DB" w:rsidRPr="0026442D" w:rsidRDefault="008049DB" w:rsidP="00600627">
      <w:pPr>
        <w:ind w:firstLine="709"/>
      </w:pPr>
      <w:r w:rsidRPr="0026442D">
        <w:t xml:space="preserve">- </w:t>
      </w:r>
      <w:r w:rsidR="00E9591B">
        <w:t>кафе с банкетным залом</w:t>
      </w:r>
      <w:r>
        <w:t xml:space="preserve">, </w:t>
      </w:r>
      <w:r w:rsidR="00E9591B">
        <w:t>пекарня</w:t>
      </w:r>
      <w:r w:rsidRPr="0026442D">
        <w:t>;</w:t>
      </w:r>
    </w:p>
    <w:p w:rsidR="008049DB" w:rsidRDefault="008049DB" w:rsidP="00600627">
      <w:pPr>
        <w:ind w:firstLine="709"/>
      </w:pPr>
      <w:r>
        <w:t xml:space="preserve">- </w:t>
      </w:r>
      <w:r w:rsidR="00E9591B">
        <w:t xml:space="preserve">2 </w:t>
      </w:r>
      <w:r>
        <w:t>магазин</w:t>
      </w:r>
      <w:r w:rsidR="00E9591B">
        <w:t>а;</w:t>
      </w:r>
    </w:p>
    <w:p w:rsidR="00E9591B" w:rsidRPr="0026442D" w:rsidRDefault="00E9591B" w:rsidP="00600627">
      <w:pPr>
        <w:ind w:firstLine="709"/>
      </w:pPr>
      <w:r w:rsidRPr="0026442D">
        <w:t xml:space="preserve">- </w:t>
      </w:r>
      <w:r>
        <w:t>стадион.</w:t>
      </w:r>
    </w:p>
    <w:p w:rsidR="00000762" w:rsidRPr="005B03FF" w:rsidRDefault="005B03FF" w:rsidP="00600627">
      <w:pPr>
        <w:ind w:firstLine="709"/>
      </w:pPr>
      <w:r w:rsidRPr="0026442D">
        <w:t>На расчётный срок в селе намечено с</w:t>
      </w:r>
      <w:r w:rsidR="00AF2B87" w:rsidRPr="0026442D">
        <w:t>троительство</w:t>
      </w:r>
      <w:r w:rsidR="008049DB">
        <w:t>:</w:t>
      </w:r>
    </w:p>
    <w:p w:rsidR="00E9591B" w:rsidRPr="0026442D" w:rsidRDefault="00E9591B" w:rsidP="00600627">
      <w:pPr>
        <w:ind w:firstLine="709"/>
      </w:pPr>
      <w:r>
        <w:t>- детский сад-ясли на 50 мест;</w:t>
      </w:r>
    </w:p>
    <w:p w:rsidR="008049DB" w:rsidRDefault="008049DB" w:rsidP="00600627">
      <w:pPr>
        <w:ind w:firstLine="709"/>
      </w:pPr>
      <w:r w:rsidRPr="0026442D">
        <w:t>- магазин</w:t>
      </w:r>
      <w:r w:rsidR="00E9591B">
        <w:t>.</w:t>
      </w:r>
    </w:p>
    <w:p w:rsidR="00E9591B" w:rsidRPr="0026442D" w:rsidRDefault="00E9591B" w:rsidP="00600627">
      <w:pPr>
        <w:ind w:firstLine="709"/>
      </w:pPr>
      <w:r>
        <w:t>Предусмотрена реконструкция: ФАП с аптекой; детского досугового центра.</w:t>
      </w:r>
    </w:p>
    <w:p w:rsidR="00A83540" w:rsidRPr="00FD1317" w:rsidRDefault="008049DB" w:rsidP="00600627">
      <w:pPr>
        <w:spacing w:before="240" w:line="276" w:lineRule="auto"/>
        <w:ind w:firstLine="709"/>
        <w:rPr>
          <w:b/>
          <w:i/>
        </w:rPr>
      </w:pPr>
      <w:r>
        <w:rPr>
          <w:b/>
          <w:i/>
        </w:rPr>
        <w:t>И</w:t>
      </w:r>
      <w:r w:rsidR="00FD1317" w:rsidRPr="00FD1317">
        <w:rPr>
          <w:b/>
          <w:i/>
        </w:rPr>
        <w:t xml:space="preserve">нженерная </w:t>
      </w:r>
      <w:r w:rsidR="00FD1317">
        <w:rPr>
          <w:b/>
          <w:i/>
        </w:rPr>
        <w:t xml:space="preserve"> </w:t>
      </w:r>
      <w:r w:rsidR="00FD1317" w:rsidRPr="00FD1317">
        <w:rPr>
          <w:b/>
          <w:i/>
        </w:rPr>
        <w:t xml:space="preserve">подготовка </w:t>
      </w:r>
      <w:r w:rsidR="00FD1317">
        <w:rPr>
          <w:b/>
          <w:i/>
        </w:rPr>
        <w:t xml:space="preserve"> </w:t>
      </w:r>
      <w:r w:rsidR="00FD1317" w:rsidRPr="00FD1317">
        <w:rPr>
          <w:b/>
          <w:i/>
        </w:rPr>
        <w:t>территории</w:t>
      </w:r>
    </w:p>
    <w:p w:rsidR="00A83540" w:rsidRPr="00885AFD" w:rsidRDefault="00A83540" w:rsidP="00600627">
      <w:pPr>
        <w:ind w:firstLine="709"/>
      </w:pPr>
      <w:r w:rsidRPr="00885AFD">
        <w:t xml:space="preserve">По природным условиям территория в целом пригодна для </w:t>
      </w:r>
      <w:r w:rsidR="001E3BBE" w:rsidRPr="00885AFD">
        <w:t>застройки, но</w:t>
      </w:r>
      <w:r w:rsidRPr="00885AFD">
        <w:t xml:space="preserve"> требует проведения ряда мероприятий по инженерной подготовке:</w:t>
      </w:r>
    </w:p>
    <w:p w:rsidR="00A83540" w:rsidRPr="00885AFD" w:rsidRDefault="00FD1317" w:rsidP="00600627">
      <w:pPr>
        <w:ind w:firstLine="709"/>
      </w:pPr>
      <w:r>
        <w:t xml:space="preserve">1 </w:t>
      </w:r>
      <w:r w:rsidR="00A83540" w:rsidRPr="00885AFD">
        <w:t>Вертикальная планировка территории.</w:t>
      </w:r>
    </w:p>
    <w:p w:rsidR="00A83540" w:rsidRPr="00885AFD" w:rsidRDefault="00FD1317" w:rsidP="00600627">
      <w:pPr>
        <w:ind w:firstLine="709"/>
      </w:pPr>
      <w:r>
        <w:t xml:space="preserve">2 </w:t>
      </w:r>
      <w:r w:rsidR="00A83540" w:rsidRPr="00885AFD">
        <w:t>Отвод поверхностных стоков.</w:t>
      </w:r>
    </w:p>
    <w:p w:rsidR="00A83540" w:rsidRPr="00885AFD" w:rsidRDefault="00FD1317" w:rsidP="00600627">
      <w:pPr>
        <w:ind w:firstLine="709"/>
      </w:pPr>
      <w:r>
        <w:t xml:space="preserve">3 </w:t>
      </w:r>
      <w:r w:rsidR="00A83540" w:rsidRPr="00885AFD">
        <w:t>Укрепление берегов, склонов и их общее благоустройство.</w:t>
      </w:r>
    </w:p>
    <w:p w:rsidR="00A83540" w:rsidRPr="00885AFD" w:rsidRDefault="00FD1317" w:rsidP="00600627">
      <w:pPr>
        <w:ind w:firstLine="709"/>
      </w:pPr>
      <w:r>
        <w:t xml:space="preserve">4 </w:t>
      </w:r>
      <w:r w:rsidR="00A83540" w:rsidRPr="00885AFD">
        <w:t>Ветрозащитные и шумозащитные мероприятия.</w:t>
      </w:r>
    </w:p>
    <w:p w:rsidR="00A83540" w:rsidRPr="00885AFD" w:rsidRDefault="00A83540" w:rsidP="00600627">
      <w:pPr>
        <w:ind w:firstLine="709"/>
      </w:pPr>
      <w:r w:rsidRPr="00885AFD">
        <w:t>Все мероприятия запланированы на первую очередь строительства.</w:t>
      </w:r>
    </w:p>
    <w:p w:rsidR="00A83540" w:rsidRPr="00FD1317" w:rsidRDefault="00A83540" w:rsidP="00600627">
      <w:pPr>
        <w:spacing w:before="240" w:line="276" w:lineRule="auto"/>
        <w:ind w:firstLine="709"/>
        <w:jc w:val="left"/>
        <w:rPr>
          <w:b/>
          <w:i/>
        </w:rPr>
      </w:pPr>
      <w:r w:rsidRPr="00FD1317">
        <w:rPr>
          <w:b/>
          <w:i/>
        </w:rPr>
        <w:t>Санитарная</w:t>
      </w:r>
      <w:r w:rsidR="00FD1317">
        <w:rPr>
          <w:b/>
          <w:i/>
        </w:rPr>
        <w:t xml:space="preserve"> </w:t>
      </w:r>
      <w:r w:rsidRPr="00FD1317">
        <w:rPr>
          <w:b/>
          <w:i/>
        </w:rPr>
        <w:t xml:space="preserve"> очистка </w:t>
      </w:r>
      <w:r w:rsidR="00FD1317">
        <w:rPr>
          <w:b/>
          <w:i/>
        </w:rPr>
        <w:t xml:space="preserve"> </w:t>
      </w:r>
      <w:r w:rsidRPr="00FD1317">
        <w:rPr>
          <w:b/>
          <w:i/>
        </w:rPr>
        <w:t xml:space="preserve">и </w:t>
      </w:r>
      <w:r w:rsidR="00FD1317">
        <w:rPr>
          <w:b/>
          <w:i/>
        </w:rPr>
        <w:t xml:space="preserve"> </w:t>
      </w:r>
      <w:r w:rsidRPr="00FD1317">
        <w:rPr>
          <w:b/>
          <w:i/>
        </w:rPr>
        <w:t>утилизация</w:t>
      </w:r>
    </w:p>
    <w:p w:rsidR="00A83540" w:rsidRDefault="00A83540" w:rsidP="00600627">
      <w:pPr>
        <w:ind w:firstLine="709"/>
      </w:pPr>
      <w:r w:rsidRPr="000260EF">
        <w:t>Объем бытовых отходов составит соответственно</w:t>
      </w:r>
      <w:r w:rsidR="00AF7ED2" w:rsidRPr="000260EF">
        <w:t xml:space="preserve"> по срокам строительства </w:t>
      </w:r>
      <w:r w:rsidR="000260EF" w:rsidRPr="000260EF">
        <w:t>744,53 т/год и 945,08</w:t>
      </w:r>
      <w:r w:rsidRPr="000260EF">
        <w:t xml:space="preserve"> т/год. На первую очередь запланировано строительство скотомогильника с биологическими камерами,</w:t>
      </w:r>
      <w:r w:rsidRPr="00327A69">
        <w:t xml:space="preserve"> полигона </w:t>
      </w:r>
      <w:r w:rsidR="00AA2CB0" w:rsidRPr="00327A69">
        <w:t>ТБО и рекультивация существующ</w:t>
      </w:r>
      <w:r w:rsidR="00F10407">
        <w:t>их</w:t>
      </w:r>
      <w:r w:rsidR="00AA2CB0" w:rsidRPr="00327A69">
        <w:t xml:space="preserve"> мус</w:t>
      </w:r>
      <w:r w:rsidR="00CC318D">
        <w:t>оросвалки</w:t>
      </w:r>
      <w:r w:rsidR="00F10407">
        <w:t xml:space="preserve"> и скотомогильника. П</w:t>
      </w:r>
      <w:r w:rsidRPr="00327A69">
        <w:t>ланируется устройс</w:t>
      </w:r>
      <w:r w:rsidRPr="00327A69">
        <w:t>т</w:t>
      </w:r>
      <w:r w:rsidRPr="00327A69">
        <w:t>во площадок для установки мусороконтейнеров.</w:t>
      </w:r>
    </w:p>
    <w:p w:rsidR="005B07FB" w:rsidRDefault="005B07FB" w:rsidP="00600627">
      <w:pPr>
        <w:ind w:firstLine="709"/>
      </w:pPr>
    </w:p>
    <w:p w:rsidR="005B07FB" w:rsidRDefault="005B07FB" w:rsidP="00FD1317">
      <w:pPr>
        <w:ind w:firstLine="709"/>
      </w:pPr>
    </w:p>
    <w:p w:rsidR="005B07FB" w:rsidRDefault="005B07FB" w:rsidP="00FD1317">
      <w:pPr>
        <w:ind w:firstLine="709"/>
      </w:pPr>
    </w:p>
    <w:p w:rsidR="005B07FB" w:rsidRDefault="005B07FB" w:rsidP="00FD1317">
      <w:pPr>
        <w:ind w:firstLine="709"/>
      </w:pPr>
    </w:p>
    <w:p w:rsidR="007943D0" w:rsidRDefault="007943D0" w:rsidP="00FD1317">
      <w:pPr>
        <w:ind w:firstLine="709"/>
      </w:pPr>
    </w:p>
    <w:p w:rsidR="007943D0" w:rsidRDefault="007943D0" w:rsidP="00FD1317">
      <w:pPr>
        <w:ind w:firstLine="709"/>
      </w:pPr>
    </w:p>
    <w:p w:rsidR="005B07FB" w:rsidRDefault="005B07FB" w:rsidP="00FD1317">
      <w:pPr>
        <w:ind w:firstLine="709"/>
      </w:pPr>
    </w:p>
    <w:p w:rsidR="005B07FB" w:rsidRDefault="005B07FB" w:rsidP="00FD1317">
      <w:pPr>
        <w:ind w:firstLine="709"/>
      </w:pPr>
    </w:p>
    <w:p w:rsidR="00F10407" w:rsidRDefault="00F10407" w:rsidP="00FD1317">
      <w:pPr>
        <w:ind w:firstLine="709"/>
      </w:pPr>
    </w:p>
    <w:p w:rsidR="00F10407" w:rsidRDefault="00F10407" w:rsidP="00FD1317">
      <w:pPr>
        <w:ind w:firstLine="709"/>
      </w:pPr>
    </w:p>
    <w:p w:rsidR="00F10407" w:rsidRDefault="00F10407" w:rsidP="00FD1317">
      <w:pPr>
        <w:ind w:firstLine="709"/>
      </w:pPr>
    </w:p>
    <w:p w:rsidR="00F10407" w:rsidRDefault="00F10407" w:rsidP="00FD1317">
      <w:pPr>
        <w:ind w:firstLine="709"/>
      </w:pPr>
    </w:p>
    <w:p w:rsidR="00F10407" w:rsidRDefault="00F10407" w:rsidP="00FD1317">
      <w:pPr>
        <w:ind w:firstLine="709"/>
        <w:rPr>
          <w:sz w:val="16"/>
          <w:szCs w:val="16"/>
        </w:rPr>
      </w:pPr>
    </w:p>
    <w:p w:rsidR="00E9591B" w:rsidRPr="00F10407" w:rsidRDefault="00E9591B" w:rsidP="00FD1317">
      <w:pPr>
        <w:ind w:firstLine="709"/>
        <w:rPr>
          <w:sz w:val="16"/>
          <w:szCs w:val="16"/>
        </w:rPr>
      </w:pPr>
    </w:p>
    <w:p w:rsidR="00130543" w:rsidRPr="001A7880" w:rsidRDefault="00C02A68" w:rsidP="001A7880">
      <w:pPr>
        <w:keepNext/>
        <w:pageBreakBefore/>
        <w:spacing w:line="276" w:lineRule="auto"/>
        <w:ind w:firstLine="709"/>
        <w:jc w:val="left"/>
        <w:outlineLvl w:val="0"/>
        <w:rPr>
          <w:b/>
        </w:rPr>
      </w:pPr>
      <w:bookmarkStart w:id="9" w:name="_Toc377117139"/>
      <w:bookmarkEnd w:id="0"/>
      <w:r w:rsidRPr="001A7880">
        <w:rPr>
          <w:b/>
        </w:rPr>
        <w:lastRenderedPageBreak/>
        <w:t xml:space="preserve">ЧАСТЬ </w:t>
      </w:r>
      <w:r w:rsidR="00F10407" w:rsidRPr="001A7880">
        <w:rPr>
          <w:b/>
        </w:rPr>
        <w:t xml:space="preserve"> </w:t>
      </w:r>
      <w:r w:rsidRPr="001A7880">
        <w:rPr>
          <w:b/>
        </w:rPr>
        <w:t>2</w:t>
      </w:r>
      <w:r w:rsidR="004775F7" w:rsidRPr="001A7880">
        <w:rPr>
          <w:b/>
        </w:rPr>
        <w:t xml:space="preserve"> </w:t>
      </w:r>
      <w:r w:rsidR="00A37709" w:rsidRPr="001A7880">
        <w:rPr>
          <w:b/>
        </w:rPr>
        <w:t xml:space="preserve"> ПРОЕКТНАЯ </w:t>
      </w:r>
      <w:r w:rsidR="00F10407" w:rsidRPr="001A7880">
        <w:rPr>
          <w:b/>
        </w:rPr>
        <w:t xml:space="preserve"> </w:t>
      </w:r>
      <w:r w:rsidR="00A37709" w:rsidRPr="001A7880">
        <w:rPr>
          <w:b/>
        </w:rPr>
        <w:t xml:space="preserve">ОРГАНИЗАЦИЯ </w:t>
      </w:r>
      <w:r w:rsidR="00F10407" w:rsidRPr="001A7880">
        <w:rPr>
          <w:b/>
        </w:rPr>
        <w:t xml:space="preserve"> </w:t>
      </w:r>
      <w:r w:rsidR="004775F7" w:rsidRPr="001A7880">
        <w:rPr>
          <w:b/>
        </w:rPr>
        <w:t>ТЕРРИТОРИИ</w:t>
      </w:r>
      <w:bookmarkEnd w:id="9"/>
    </w:p>
    <w:p w:rsidR="004775F7" w:rsidRDefault="001A7880" w:rsidP="00F10407">
      <w:pPr>
        <w:keepNext/>
        <w:spacing w:before="240" w:line="276" w:lineRule="auto"/>
        <w:ind w:firstLine="709"/>
        <w:outlineLvl w:val="1"/>
        <w:rPr>
          <w:b/>
        </w:rPr>
      </w:pPr>
      <w:bookmarkStart w:id="10" w:name="_Toc377117140"/>
      <w:r>
        <w:rPr>
          <w:b/>
        </w:rPr>
        <w:t>Глава</w:t>
      </w:r>
      <w:r w:rsidR="0039279C">
        <w:rPr>
          <w:b/>
        </w:rPr>
        <w:t xml:space="preserve"> </w:t>
      </w:r>
      <w:r w:rsidR="004775F7" w:rsidRPr="00C02A68">
        <w:rPr>
          <w:b/>
        </w:rPr>
        <w:t xml:space="preserve"> </w:t>
      </w:r>
      <w:r w:rsidR="00C02A68">
        <w:rPr>
          <w:b/>
        </w:rPr>
        <w:t>2</w:t>
      </w:r>
      <w:r w:rsidR="004775F7" w:rsidRPr="00C02A68">
        <w:rPr>
          <w:b/>
        </w:rPr>
        <w:t xml:space="preserve">.1 </w:t>
      </w:r>
      <w:r w:rsidR="0039279C">
        <w:rPr>
          <w:b/>
        </w:rPr>
        <w:t xml:space="preserve"> АРХИТЕКТУРНО-ПЛАНИРОВОЧНОЕ</w:t>
      </w:r>
      <w:r w:rsidR="00F10407">
        <w:rPr>
          <w:b/>
        </w:rPr>
        <w:t xml:space="preserve"> </w:t>
      </w:r>
      <w:r w:rsidR="0039279C">
        <w:rPr>
          <w:b/>
        </w:rPr>
        <w:t xml:space="preserve"> РЕШЕНИЕ</w:t>
      </w:r>
      <w:bookmarkEnd w:id="10"/>
    </w:p>
    <w:p w:rsidR="00130543" w:rsidRPr="00F10407" w:rsidRDefault="00130543" w:rsidP="00F10407">
      <w:pPr>
        <w:ind w:firstLine="709"/>
      </w:pPr>
    </w:p>
    <w:p w:rsidR="004775F7" w:rsidRDefault="004775F7" w:rsidP="00F10407">
      <w:pPr>
        <w:ind w:firstLine="709"/>
      </w:pPr>
      <w:r w:rsidRPr="00B710C8">
        <w:t>Планировочная организация генерального плана села решена с учетом современных град</w:t>
      </w:r>
      <w:r w:rsidRPr="00B710C8">
        <w:t>о</w:t>
      </w:r>
      <w:r w:rsidR="00F10407">
        <w:t xml:space="preserve">строительных </w:t>
      </w:r>
      <w:r w:rsidRPr="00B710C8">
        <w:t>требовани</w:t>
      </w:r>
      <w:r w:rsidR="00F10407">
        <w:t xml:space="preserve">й, климатических особенностей, условий </w:t>
      </w:r>
      <w:r w:rsidR="00BC2E7F" w:rsidRPr="00B710C8">
        <w:t xml:space="preserve">рельефа местности, </w:t>
      </w:r>
      <w:r w:rsidR="00F10407">
        <w:t xml:space="preserve">существующей застройки и анализа возможностей территориального </w:t>
      </w:r>
      <w:r w:rsidRPr="00B710C8">
        <w:t>развития села.</w:t>
      </w:r>
    </w:p>
    <w:p w:rsidR="00D40EDB" w:rsidRPr="00601713" w:rsidRDefault="00D40EDB" w:rsidP="00D40EDB">
      <w:pPr>
        <w:pStyle w:val="af6"/>
        <w:spacing w:after="0"/>
        <w:ind w:left="0" w:firstLine="709"/>
      </w:pPr>
      <w:r w:rsidRPr="005431A2">
        <w:t>С западной и северо-западной стороны населённый пункт ограничен рекой Чаа-Холь, с востока и юго-востока речкой Бай-Булун, с юга нагорной канавой. Единственное</w:t>
      </w:r>
      <w:r w:rsidR="000D727F">
        <w:t xml:space="preserve"> возможное</w:t>
      </w:r>
      <w:r w:rsidRPr="005431A2">
        <w:t xml:space="preserve"> направление для те</w:t>
      </w:r>
      <w:r w:rsidRPr="005431A2">
        <w:t>р</w:t>
      </w:r>
      <w:r w:rsidRPr="005431A2">
        <w:t>риториального раз</w:t>
      </w:r>
      <w:r>
        <w:t>вития восточ</w:t>
      </w:r>
      <w:r w:rsidR="000D727F">
        <w:t>ное</w:t>
      </w:r>
      <w:r w:rsidRPr="005431A2">
        <w:t xml:space="preserve"> вдоль </w:t>
      </w:r>
      <w:r>
        <w:t>существующего въезда и за счет внутренних резервов</w:t>
      </w:r>
      <w:r w:rsidRPr="005431A2">
        <w:t>.</w:t>
      </w:r>
    </w:p>
    <w:p w:rsidR="004775F7" w:rsidRPr="000A2CD6" w:rsidRDefault="004775F7" w:rsidP="00F10407">
      <w:pPr>
        <w:ind w:firstLine="709"/>
      </w:pPr>
      <w:r w:rsidRPr="000A2CD6">
        <w:t>В результате ана</w:t>
      </w:r>
      <w:r w:rsidR="000D727F">
        <w:t>лиза</w:t>
      </w:r>
      <w:r w:rsidR="006B6699">
        <w:t xml:space="preserve"> ситуации, в основу проектных решений комплексной </w:t>
      </w:r>
      <w:r w:rsidRPr="000A2CD6">
        <w:t>архитектурно-планировочной организации террит</w:t>
      </w:r>
      <w:r w:rsidR="006B6699">
        <w:t xml:space="preserve">ории были положены следующие </w:t>
      </w:r>
      <w:r w:rsidRPr="000A2CD6">
        <w:t>задачи:</w:t>
      </w:r>
    </w:p>
    <w:p w:rsidR="004775F7" w:rsidRPr="000A2CD6" w:rsidRDefault="00F10407" w:rsidP="00F10407">
      <w:pPr>
        <w:ind w:firstLine="709"/>
      </w:pPr>
      <w:r>
        <w:t xml:space="preserve">- </w:t>
      </w:r>
      <w:r w:rsidR="000D727F">
        <w:t xml:space="preserve">рациональное </w:t>
      </w:r>
      <w:r w:rsidR="004775F7" w:rsidRPr="000A2CD6">
        <w:t>функциональное зонирование территории;</w:t>
      </w:r>
    </w:p>
    <w:p w:rsidR="004775F7" w:rsidRPr="000A2CD6" w:rsidRDefault="00F10407" w:rsidP="00F10407">
      <w:pPr>
        <w:ind w:firstLine="709"/>
      </w:pPr>
      <w:r>
        <w:t xml:space="preserve">- </w:t>
      </w:r>
      <w:r w:rsidR="004775F7" w:rsidRPr="000A2CD6">
        <w:t>максимальное использование резервных территорий;</w:t>
      </w:r>
    </w:p>
    <w:p w:rsidR="004775F7" w:rsidRPr="000A2CD6" w:rsidRDefault="00F10407" w:rsidP="00F10407">
      <w:pPr>
        <w:ind w:firstLine="709"/>
      </w:pPr>
      <w:r>
        <w:t xml:space="preserve">- </w:t>
      </w:r>
      <w:r w:rsidR="004775F7" w:rsidRPr="000A2CD6">
        <w:t>соверше</w:t>
      </w:r>
      <w:r w:rsidR="006B6699">
        <w:t xml:space="preserve">нствование системы культурно-бытового </w:t>
      </w:r>
      <w:r w:rsidR="004775F7" w:rsidRPr="000A2CD6">
        <w:t>обслуживания;</w:t>
      </w:r>
    </w:p>
    <w:p w:rsidR="004775F7" w:rsidRPr="000A2CD6" w:rsidRDefault="00F10407" w:rsidP="00F10407">
      <w:pPr>
        <w:ind w:firstLine="709"/>
      </w:pPr>
      <w:r>
        <w:t xml:space="preserve">- </w:t>
      </w:r>
      <w:r w:rsidR="006B6699">
        <w:t xml:space="preserve">совершенствование внутренней и межселенной инженерно-транспортной </w:t>
      </w:r>
      <w:r w:rsidR="004775F7" w:rsidRPr="000A2CD6">
        <w:t>сети;</w:t>
      </w:r>
    </w:p>
    <w:p w:rsidR="00DF7ACE" w:rsidRDefault="00F10407" w:rsidP="00F10407">
      <w:pPr>
        <w:ind w:firstLine="709"/>
      </w:pPr>
      <w:r>
        <w:t xml:space="preserve">- </w:t>
      </w:r>
      <w:r w:rsidR="004775F7" w:rsidRPr="000A2CD6">
        <w:t>охран</w:t>
      </w:r>
      <w:r w:rsidR="006B6699">
        <w:t xml:space="preserve">а окружающей среды, сохранение и восстановление </w:t>
      </w:r>
      <w:r w:rsidR="004775F7" w:rsidRPr="000A2CD6">
        <w:t>ландшафта.</w:t>
      </w:r>
    </w:p>
    <w:p w:rsidR="004775F7" w:rsidRPr="00577D93" w:rsidRDefault="006B6699" w:rsidP="00F10407">
      <w:pPr>
        <w:ind w:firstLine="709"/>
      </w:pPr>
      <w:r>
        <w:t>Рельеф площадки спокойный,</w:t>
      </w:r>
      <w:r w:rsidR="004775F7" w:rsidRPr="00577D93">
        <w:t xml:space="preserve"> </w:t>
      </w:r>
      <w:r>
        <w:t>г</w:t>
      </w:r>
      <w:r w:rsidR="004775F7" w:rsidRPr="00577D93">
        <w:t>рун</w:t>
      </w:r>
      <w:r>
        <w:t xml:space="preserve">ты пригодны для строительства. </w:t>
      </w:r>
      <w:r w:rsidR="004775F7" w:rsidRPr="00577D93">
        <w:t>Площадка не заболочена и не затапливается паводковыми водами р</w:t>
      </w:r>
      <w:r w:rsidR="00577D93" w:rsidRPr="00577D93">
        <w:t xml:space="preserve">. </w:t>
      </w:r>
      <w:r w:rsidR="00D40EDB">
        <w:t>Чаа-Холь</w:t>
      </w:r>
      <w:r>
        <w:t>.</w:t>
      </w:r>
    </w:p>
    <w:p w:rsidR="004775F7" w:rsidRPr="004775F7" w:rsidRDefault="004775F7" w:rsidP="00F10407">
      <w:pPr>
        <w:ind w:firstLine="709"/>
      </w:pPr>
      <w:r w:rsidRPr="00577D93">
        <w:t>Развитие планируетс</w:t>
      </w:r>
      <w:r w:rsidR="006B6699">
        <w:t xml:space="preserve">я с изменениями границ села в </w:t>
      </w:r>
      <w:r w:rsidR="00405FE9">
        <w:t>восточ</w:t>
      </w:r>
      <w:r w:rsidR="006B6699">
        <w:t xml:space="preserve">ном </w:t>
      </w:r>
      <w:r w:rsidR="008755C5" w:rsidRPr="00577D93">
        <w:t xml:space="preserve">направлениях </w:t>
      </w:r>
      <w:r w:rsidRPr="00577D93">
        <w:t>с включением в границы проектируемой</w:t>
      </w:r>
      <w:r w:rsidR="004E2F0A" w:rsidRPr="00577D93">
        <w:t xml:space="preserve"> производственной зон</w:t>
      </w:r>
      <w:r w:rsidR="00405FE9">
        <w:t>ы</w:t>
      </w:r>
      <w:r w:rsidRPr="00577D93">
        <w:t>.</w:t>
      </w:r>
    </w:p>
    <w:p w:rsidR="004775F7" w:rsidRPr="006B6699" w:rsidRDefault="004775F7" w:rsidP="006B6699">
      <w:pPr>
        <w:pStyle w:val="af6"/>
        <w:spacing w:after="0"/>
        <w:ind w:left="0" w:firstLine="709"/>
        <w:rPr>
          <w:sz w:val="16"/>
          <w:szCs w:val="16"/>
        </w:rPr>
      </w:pPr>
    </w:p>
    <w:p w:rsidR="004775F7" w:rsidRPr="00B55FE6" w:rsidRDefault="001A7880" w:rsidP="000D727F">
      <w:pPr>
        <w:keepNext/>
        <w:spacing w:before="120" w:line="276" w:lineRule="auto"/>
        <w:ind w:firstLine="709"/>
        <w:jc w:val="left"/>
        <w:outlineLvl w:val="1"/>
        <w:rPr>
          <w:b/>
        </w:rPr>
      </w:pPr>
      <w:bookmarkStart w:id="11" w:name="_Toc377117141"/>
      <w:r>
        <w:rPr>
          <w:b/>
        </w:rPr>
        <w:t>Глава</w:t>
      </w:r>
      <w:r w:rsidR="0039279C" w:rsidRPr="00B55FE6">
        <w:rPr>
          <w:b/>
        </w:rPr>
        <w:t xml:space="preserve"> </w:t>
      </w:r>
      <w:r w:rsidR="00051777" w:rsidRPr="00B55FE6">
        <w:rPr>
          <w:b/>
        </w:rPr>
        <w:t xml:space="preserve"> 2</w:t>
      </w:r>
      <w:r w:rsidR="004775F7" w:rsidRPr="00B55FE6">
        <w:rPr>
          <w:b/>
        </w:rPr>
        <w:t>.2</w:t>
      </w:r>
      <w:r w:rsidR="0039279C" w:rsidRPr="00B55FE6">
        <w:rPr>
          <w:b/>
        </w:rPr>
        <w:t xml:space="preserve"> </w:t>
      </w:r>
      <w:r w:rsidR="004775F7" w:rsidRPr="00B55FE6">
        <w:rPr>
          <w:b/>
        </w:rPr>
        <w:t xml:space="preserve"> П</w:t>
      </w:r>
      <w:r w:rsidR="0039279C" w:rsidRPr="00B55FE6">
        <w:rPr>
          <w:b/>
        </w:rPr>
        <w:t xml:space="preserve">РОЕКТНЫЕ </w:t>
      </w:r>
      <w:r w:rsidR="006B6699">
        <w:rPr>
          <w:b/>
        </w:rPr>
        <w:t xml:space="preserve"> </w:t>
      </w:r>
      <w:r w:rsidR="0039279C" w:rsidRPr="00B55FE6">
        <w:rPr>
          <w:b/>
        </w:rPr>
        <w:t xml:space="preserve">ПРЕДЛОЖЕНИЯ </w:t>
      </w:r>
      <w:r w:rsidR="006B6699">
        <w:rPr>
          <w:b/>
        </w:rPr>
        <w:t xml:space="preserve"> </w:t>
      </w:r>
      <w:r w:rsidR="0039279C" w:rsidRPr="00B55FE6">
        <w:rPr>
          <w:b/>
        </w:rPr>
        <w:t xml:space="preserve">ПО </w:t>
      </w:r>
      <w:r w:rsidR="006B6699">
        <w:rPr>
          <w:b/>
        </w:rPr>
        <w:t xml:space="preserve"> </w:t>
      </w:r>
      <w:r w:rsidR="0039279C" w:rsidRPr="00B55FE6">
        <w:rPr>
          <w:b/>
        </w:rPr>
        <w:t xml:space="preserve">ТЕРРИТОРИАЛЬНОМУ </w:t>
      </w:r>
      <w:r w:rsidR="006B6699">
        <w:rPr>
          <w:b/>
        </w:rPr>
        <w:t xml:space="preserve"> </w:t>
      </w:r>
      <w:r w:rsidR="0039279C" w:rsidRPr="00B55FE6">
        <w:rPr>
          <w:b/>
        </w:rPr>
        <w:t>ПЛАНИРОВАНИЮ</w:t>
      </w:r>
      <w:bookmarkEnd w:id="11"/>
    </w:p>
    <w:p w:rsidR="004775F7" w:rsidRPr="00B55FE6" w:rsidRDefault="00051777" w:rsidP="000D727F">
      <w:pPr>
        <w:keepNext/>
        <w:spacing w:before="120" w:line="276" w:lineRule="auto"/>
        <w:ind w:firstLine="709"/>
        <w:jc w:val="left"/>
        <w:outlineLvl w:val="2"/>
        <w:rPr>
          <w:b/>
        </w:rPr>
      </w:pPr>
      <w:bookmarkStart w:id="12" w:name="_Toc377117142"/>
      <w:r w:rsidRPr="00B55FE6">
        <w:rPr>
          <w:b/>
        </w:rPr>
        <w:t>2</w:t>
      </w:r>
      <w:r w:rsidR="004775F7" w:rsidRPr="00B55FE6">
        <w:rPr>
          <w:b/>
        </w:rPr>
        <w:t xml:space="preserve">.2.1 </w:t>
      </w:r>
      <w:r w:rsidR="006B6699">
        <w:rPr>
          <w:b/>
        </w:rPr>
        <w:t xml:space="preserve"> </w:t>
      </w:r>
      <w:r w:rsidR="004775F7" w:rsidRPr="00B55FE6">
        <w:rPr>
          <w:b/>
        </w:rPr>
        <w:t>Функциональное  зонирование</w:t>
      </w:r>
      <w:bookmarkEnd w:id="12"/>
    </w:p>
    <w:p w:rsidR="004775F7" w:rsidRPr="00424307" w:rsidRDefault="008C3982" w:rsidP="000D727F">
      <w:pPr>
        <w:pStyle w:val="af6"/>
        <w:spacing w:before="120" w:after="0" w:line="276" w:lineRule="auto"/>
        <w:ind w:left="0" w:firstLine="709"/>
        <w:jc w:val="left"/>
      </w:pPr>
      <w:r w:rsidRPr="006B6699">
        <w:rPr>
          <w:b/>
          <w:i/>
        </w:rPr>
        <w:t xml:space="preserve">Существующее </w:t>
      </w:r>
      <w:r w:rsidR="006B6699" w:rsidRPr="006B6699">
        <w:rPr>
          <w:b/>
          <w:i/>
        </w:rPr>
        <w:t xml:space="preserve"> </w:t>
      </w:r>
      <w:r w:rsidRPr="006B6699">
        <w:rPr>
          <w:b/>
          <w:i/>
        </w:rPr>
        <w:t>положение</w:t>
      </w:r>
    </w:p>
    <w:p w:rsidR="002D67EE" w:rsidRDefault="009A2D18" w:rsidP="006B6699">
      <w:pPr>
        <w:pStyle w:val="af6"/>
        <w:spacing w:after="0"/>
        <w:ind w:left="0" w:firstLine="709"/>
      </w:pPr>
      <w:r w:rsidRPr="009A2D18">
        <w:t xml:space="preserve">Село </w:t>
      </w:r>
      <w:r w:rsidR="001A7880">
        <w:t>Булун-Терек</w:t>
      </w:r>
      <w:r w:rsidRPr="009A2D18">
        <w:t xml:space="preserve"> расположено в </w:t>
      </w:r>
      <w:r w:rsidR="002D67EE" w:rsidRPr="00B947A6">
        <w:t>6</w:t>
      </w:r>
      <w:r w:rsidR="00B947A6">
        <w:t>,2</w:t>
      </w:r>
      <w:r w:rsidRPr="009A2D18">
        <w:t xml:space="preserve"> км от районного центра с.</w:t>
      </w:r>
      <w:r w:rsidR="002D67EE">
        <w:t xml:space="preserve"> </w:t>
      </w:r>
      <w:r w:rsidR="00405FE9">
        <w:t>Чаа-Холь</w:t>
      </w:r>
      <w:r w:rsidRPr="009A2D18">
        <w:t>.</w:t>
      </w:r>
      <w:r w:rsidR="00453CAA">
        <w:t xml:space="preserve"> Въезд в населённый пункт </w:t>
      </w:r>
      <w:r w:rsidR="007943D0">
        <w:t xml:space="preserve">со стороны районного центра </w:t>
      </w:r>
      <w:r w:rsidR="00453CAA">
        <w:t>осуществляется с восточной стороны</w:t>
      </w:r>
      <w:r w:rsidR="007943D0">
        <w:t>.</w:t>
      </w:r>
      <w:r w:rsidR="00EF06D0">
        <w:t xml:space="preserve"> Населённый пункт </w:t>
      </w:r>
      <w:r w:rsidR="00EF06D0" w:rsidRPr="00EF06D0">
        <w:t xml:space="preserve">расположен на </w:t>
      </w:r>
      <w:r w:rsidR="00405FE9">
        <w:t>пра</w:t>
      </w:r>
      <w:r w:rsidR="002D67EE">
        <w:t>вом</w:t>
      </w:r>
      <w:r w:rsidR="00CF6ACB">
        <w:t xml:space="preserve"> берегу </w:t>
      </w:r>
      <w:r w:rsidR="002D67EE">
        <w:t xml:space="preserve">реки </w:t>
      </w:r>
      <w:r w:rsidR="00405FE9">
        <w:t>Чаа-Холь</w:t>
      </w:r>
      <w:r w:rsidR="00130543">
        <w:t>.</w:t>
      </w:r>
      <w:r w:rsidR="00EF06D0" w:rsidRPr="00EF06D0">
        <w:t xml:space="preserve"> </w:t>
      </w:r>
      <w:r w:rsidR="002D67EE" w:rsidRPr="00601713">
        <w:t xml:space="preserve">Рельеф площадки спокойный с общим уклоном в </w:t>
      </w:r>
      <w:r w:rsidR="00405FE9">
        <w:t>север</w:t>
      </w:r>
      <w:r w:rsidR="002D67EE" w:rsidRPr="00601713">
        <w:t>ном направл</w:t>
      </w:r>
      <w:r w:rsidR="002D67EE" w:rsidRPr="00601713">
        <w:t>е</w:t>
      </w:r>
      <w:r w:rsidR="002D67EE" w:rsidRPr="000D727F">
        <w:t xml:space="preserve">нии. Грунты – суглинки со щебнем. </w:t>
      </w:r>
      <w:r w:rsidR="00405FE9" w:rsidRPr="000D727F">
        <w:t>Площадка не затапливается во время весеннего паводка со стороны</w:t>
      </w:r>
      <w:r w:rsidR="00405FE9" w:rsidRPr="007A718C">
        <w:t xml:space="preserve"> реки Чаа-Холь, но большое количество воды стекает с гор, с южной стороны.</w:t>
      </w:r>
    </w:p>
    <w:p w:rsidR="002D67EE" w:rsidRPr="00601713" w:rsidRDefault="002D67EE" w:rsidP="002D67EE">
      <w:pPr>
        <w:pStyle w:val="af6"/>
        <w:spacing w:after="0"/>
        <w:ind w:left="0" w:firstLine="709"/>
      </w:pPr>
      <w:r w:rsidRPr="00601713">
        <w:t>Сложившаяся планировочная структура села подчинена руслу реки. Населённый пункт имеет прямоугольную сетку улиц, застроен одно-двухквартирными домами, большая часть из которых имеет большой процент износа. Север</w:t>
      </w:r>
      <w:r w:rsidR="00405FE9">
        <w:t>о-восточнее</w:t>
      </w:r>
      <w:r w:rsidRPr="00601713">
        <w:t xml:space="preserve"> расположен</w:t>
      </w:r>
      <w:r w:rsidR="00405FE9">
        <w:t>о</w:t>
      </w:r>
      <w:r w:rsidRPr="00601713">
        <w:t xml:space="preserve"> кладбище.</w:t>
      </w:r>
    </w:p>
    <w:p w:rsidR="00637E62" w:rsidRPr="00954056" w:rsidRDefault="00EF06D0" w:rsidP="00637E62">
      <w:pPr>
        <w:pStyle w:val="af6"/>
        <w:spacing w:after="0"/>
        <w:ind w:left="0" w:firstLine="709"/>
      </w:pPr>
      <w:r w:rsidRPr="00EF06D0">
        <w:t xml:space="preserve">Протяженность села вдоль берега </w:t>
      </w:r>
      <w:r w:rsidR="00637E62">
        <w:t>реки</w:t>
      </w:r>
      <w:r w:rsidRPr="00EF06D0">
        <w:t xml:space="preserve"> составляет порядка </w:t>
      </w:r>
      <w:r w:rsidR="00405FE9">
        <w:t>2</w:t>
      </w:r>
      <w:r w:rsidRPr="00EF06D0">
        <w:t>,</w:t>
      </w:r>
      <w:r w:rsidR="00405FE9">
        <w:t>3</w:t>
      </w:r>
      <w:r w:rsidRPr="00EF06D0">
        <w:t xml:space="preserve"> км.</w:t>
      </w:r>
      <w:r w:rsidR="00637E62" w:rsidRPr="00637E62">
        <w:t xml:space="preserve"> </w:t>
      </w:r>
      <w:r w:rsidR="00637E62" w:rsidRPr="007E37C0">
        <w:t>Ближайшее место для отдыха жителей с.</w:t>
      </w:r>
      <w:r w:rsidR="00637E62">
        <w:t xml:space="preserve"> </w:t>
      </w:r>
      <w:r w:rsidR="00405FE9">
        <w:t>Булун-Терек</w:t>
      </w:r>
      <w:r w:rsidR="00637E62" w:rsidRPr="00954056">
        <w:t xml:space="preserve"> – берег р. </w:t>
      </w:r>
      <w:r w:rsidR="00405FE9">
        <w:t>Чаа-Холь</w:t>
      </w:r>
      <w:r w:rsidR="00637E62" w:rsidRPr="00954056">
        <w:t>.</w:t>
      </w:r>
    </w:p>
    <w:p w:rsidR="004775F7" w:rsidRDefault="004775F7" w:rsidP="006B6699">
      <w:pPr>
        <w:pStyle w:val="af6"/>
        <w:spacing w:after="0"/>
        <w:ind w:left="0" w:firstLine="709"/>
      </w:pPr>
      <w:r w:rsidRPr="00B55FE6">
        <w:t>Существующее зонирование села представлено следующими функциональными зонами: жило</w:t>
      </w:r>
      <w:r w:rsidR="00A23223" w:rsidRPr="00B55FE6">
        <w:t>й, административно-деловой,</w:t>
      </w:r>
      <w:r w:rsidRPr="00B55FE6">
        <w:t xml:space="preserve"> </w:t>
      </w:r>
      <w:r w:rsidR="003C42E2" w:rsidRPr="00B55FE6">
        <w:t>зоной инженерно-</w:t>
      </w:r>
      <w:r w:rsidR="00637E62">
        <w:t xml:space="preserve">транспортной </w:t>
      </w:r>
      <w:r w:rsidRPr="00B55FE6">
        <w:t>инфраструктур</w:t>
      </w:r>
      <w:r w:rsidR="003C42E2" w:rsidRPr="00B55FE6">
        <w:t>ы</w:t>
      </w:r>
      <w:r w:rsidR="00A23223" w:rsidRPr="00B55FE6">
        <w:t>.</w:t>
      </w:r>
    </w:p>
    <w:p w:rsidR="00E43899" w:rsidRDefault="008A50FC" w:rsidP="009861E7">
      <w:pPr>
        <w:pStyle w:val="af6"/>
        <w:spacing w:after="0"/>
        <w:ind w:left="0" w:firstLine="709"/>
      </w:pPr>
      <w:r w:rsidRPr="007E37C0">
        <w:t>Организация жилой зоны квартальная.</w:t>
      </w:r>
      <w:r w:rsidR="004775F7" w:rsidRPr="007E37C0">
        <w:t xml:space="preserve"> </w:t>
      </w:r>
      <w:r w:rsidR="00637E62">
        <w:t xml:space="preserve">Общественный центр </w:t>
      </w:r>
      <w:r w:rsidR="0079095A">
        <w:t>сложился хаотично</w:t>
      </w:r>
      <w:r w:rsidR="004775F7" w:rsidRPr="007E37C0">
        <w:t xml:space="preserve"> </w:t>
      </w:r>
      <w:r w:rsidR="0079095A">
        <w:t>н</w:t>
      </w:r>
      <w:r w:rsidR="00637E62">
        <w:t xml:space="preserve">а </w:t>
      </w:r>
      <w:r w:rsidR="0079095A">
        <w:t xml:space="preserve">пересечении ул. Ленина и пер. Дорожный. На площади </w:t>
      </w:r>
      <w:r w:rsidR="004775F7" w:rsidRPr="007E37C0">
        <w:t>распо</w:t>
      </w:r>
      <w:r w:rsidR="008C3982" w:rsidRPr="007E37C0">
        <w:t>ложен</w:t>
      </w:r>
      <w:r w:rsidR="006D495B">
        <w:t>ы</w:t>
      </w:r>
      <w:r w:rsidR="008C3982" w:rsidRPr="007E37C0">
        <w:t xml:space="preserve"> </w:t>
      </w:r>
      <w:r w:rsidR="00C452E1" w:rsidRPr="007E37C0">
        <w:t xml:space="preserve">администрация </w:t>
      </w:r>
      <w:r w:rsidR="0079095A">
        <w:t>СПС «Кызыл-Дагский»</w:t>
      </w:r>
      <w:r w:rsidR="00C452E1" w:rsidRPr="007E37C0">
        <w:t>,</w:t>
      </w:r>
      <w:r w:rsidR="006D495B">
        <w:t xml:space="preserve"> и </w:t>
      </w:r>
      <w:r w:rsidR="0079095A">
        <w:t>ООО «Чаа-Холь» (магазин промышленных и продовольственных товаров), напротив</w:t>
      </w:r>
      <w:r w:rsidR="00F36687" w:rsidRPr="007E37C0">
        <w:t xml:space="preserve"> </w:t>
      </w:r>
      <w:r w:rsidR="006D495B">
        <w:t>Д</w:t>
      </w:r>
      <w:r w:rsidR="006D495B" w:rsidRPr="007E37C0">
        <w:t xml:space="preserve">ом культуры </w:t>
      </w:r>
      <w:r w:rsidR="0079095A">
        <w:t>им. Н. Та</w:t>
      </w:r>
      <w:r w:rsidR="0079095A">
        <w:t>н</w:t>
      </w:r>
      <w:r w:rsidR="0079095A">
        <w:t xml:space="preserve">зына </w:t>
      </w:r>
      <w:r w:rsidR="006D495B" w:rsidRPr="007E37C0">
        <w:t xml:space="preserve">на </w:t>
      </w:r>
      <w:r w:rsidR="0079095A">
        <w:t>12</w:t>
      </w:r>
      <w:r w:rsidR="006D495B" w:rsidRPr="007E37C0">
        <w:t>0 посетительских мест</w:t>
      </w:r>
      <w:r w:rsidR="0079095A">
        <w:t xml:space="preserve">. </w:t>
      </w:r>
      <w:r w:rsidR="00E43899">
        <w:t>Через дорогу по ул. Ленина находится территория интерната на 30 мест с начальной школой и столовой</w:t>
      </w:r>
      <w:r w:rsidR="006D495B">
        <w:t xml:space="preserve">. </w:t>
      </w:r>
      <w:r w:rsidR="00E43899">
        <w:t>И завершают формирование центра территория детского сада «Сайзанак» на 35 мест, ФАП с аптекой, библиотека и магазин.</w:t>
      </w:r>
    </w:p>
    <w:p w:rsidR="009861E7" w:rsidRDefault="00E43899" w:rsidP="009861E7">
      <w:pPr>
        <w:pStyle w:val="af6"/>
        <w:spacing w:after="0"/>
        <w:ind w:left="0" w:firstLine="709"/>
      </w:pPr>
      <w:r>
        <w:t xml:space="preserve">Недалеко от основных зданий общественного центра </w:t>
      </w:r>
      <w:r w:rsidR="00FC7421">
        <w:t>в</w:t>
      </w:r>
      <w:r w:rsidR="009861E7">
        <w:t xml:space="preserve"> переулке </w:t>
      </w:r>
      <w:r w:rsidR="00FC7421">
        <w:t>Дорожном</w:t>
      </w:r>
      <w:r w:rsidR="009861E7">
        <w:t xml:space="preserve"> находится </w:t>
      </w:r>
      <w:r w:rsidR="00FC7421">
        <w:t>нераб</w:t>
      </w:r>
      <w:r w:rsidR="00FC7421">
        <w:t>о</w:t>
      </w:r>
      <w:r w:rsidR="00FC7421">
        <w:t>тающая</w:t>
      </w:r>
      <w:r w:rsidR="009861E7">
        <w:t xml:space="preserve"> </w:t>
      </w:r>
      <w:r w:rsidR="00FC7421">
        <w:t>баня</w:t>
      </w:r>
      <w:r w:rsidR="009861E7">
        <w:t xml:space="preserve"> и </w:t>
      </w:r>
      <w:r w:rsidR="00FC7421">
        <w:t>здание почты России, а по ул. Мира спортивная площадка.</w:t>
      </w:r>
      <w:r w:rsidR="009861E7" w:rsidRPr="009861E7">
        <w:t xml:space="preserve"> </w:t>
      </w:r>
      <w:r w:rsidR="009861E7">
        <w:t xml:space="preserve">В северо-западной части села </w:t>
      </w:r>
      <w:r w:rsidR="00FC7421">
        <w:t xml:space="preserve">по ул. Сайын-оол Ховалыг </w:t>
      </w:r>
      <w:r w:rsidR="009861E7">
        <w:t>расположен</w:t>
      </w:r>
      <w:r w:rsidR="00FC7421">
        <w:t>а</w:t>
      </w:r>
      <w:r w:rsidR="009861E7">
        <w:t xml:space="preserve"> с</w:t>
      </w:r>
      <w:r w:rsidR="00FC7421">
        <w:t>редняя школа на 320 учащихся в аварийном состоянии</w:t>
      </w:r>
      <w:r w:rsidR="009861E7">
        <w:t>.</w:t>
      </w:r>
    </w:p>
    <w:p w:rsidR="00804BE5" w:rsidRPr="007E37C0" w:rsidRDefault="004775F7" w:rsidP="006B6699">
      <w:pPr>
        <w:pStyle w:val="af6"/>
        <w:spacing w:after="0"/>
        <w:ind w:left="0" w:firstLine="709"/>
      </w:pPr>
      <w:r w:rsidRPr="00954056">
        <w:t xml:space="preserve">Действующие водозаборные скважины в количестве </w:t>
      </w:r>
      <w:r w:rsidR="00FC7421">
        <w:t>2</w:t>
      </w:r>
      <w:r w:rsidRPr="00954056">
        <w:t xml:space="preserve"> шт.</w:t>
      </w:r>
      <w:r w:rsidRPr="007E37C0">
        <w:t xml:space="preserve"> рассредоточены по территории села</w:t>
      </w:r>
      <w:r w:rsidR="00804BE5" w:rsidRPr="007E37C0">
        <w:t>.</w:t>
      </w:r>
    </w:p>
    <w:p w:rsidR="004775F7" w:rsidRPr="007E37C0" w:rsidRDefault="00FC7421" w:rsidP="006B6699">
      <w:pPr>
        <w:pStyle w:val="af6"/>
        <w:spacing w:after="0"/>
        <w:ind w:left="0" w:firstLine="709"/>
      </w:pPr>
      <w:r>
        <w:t xml:space="preserve">Три действующие пилорамы </w:t>
      </w:r>
      <w:r w:rsidR="009861E7">
        <w:t xml:space="preserve">расположились </w:t>
      </w:r>
      <w:r>
        <w:t>на территории жилых усадеб. Это индивидуальные предприниматели: ИП «С.Э. Сарыг-Нава», ИП «А.К. Балбан-оол», ИП «А.Д. Дамба».</w:t>
      </w:r>
    </w:p>
    <w:p w:rsidR="009716DC" w:rsidRPr="00601713" w:rsidRDefault="009716DC" w:rsidP="009716DC">
      <w:pPr>
        <w:pStyle w:val="af6"/>
        <w:spacing w:after="0"/>
        <w:ind w:left="0" w:firstLine="709"/>
      </w:pPr>
      <w:r>
        <w:lastRenderedPageBreak/>
        <w:t>Север</w:t>
      </w:r>
      <w:r w:rsidR="00FC7421">
        <w:t xml:space="preserve">о-восточнее </w:t>
      </w:r>
      <w:r w:rsidR="005F46AB">
        <w:t>села, правее</w:t>
      </w:r>
      <w:r>
        <w:t xml:space="preserve"> автодорог</w:t>
      </w:r>
      <w:r w:rsidR="005F46AB">
        <w:t>и Кызыл-Чаа-Холь</w:t>
      </w:r>
      <w:r>
        <w:t xml:space="preserve"> </w:t>
      </w:r>
      <w:r w:rsidR="00ED48AF" w:rsidRPr="00A30958">
        <w:t xml:space="preserve">находится </w:t>
      </w:r>
      <w:r>
        <w:t xml:space="preserve">действующее </w:t>
      </w:r>
      <w:r w:rsidR="004775F7" w:rsidRPr="00A30958">
        <w:t>кладб</w:t>
      </w:r>
      <w:r w:rsidR="00451311" w:rsidRPr="00A30958">
        <w:t>ище.</w:t>
      </w:r>
      <w:r w:rsidR="004775F7" w:rsidRPr="00A30958">
        <w:t xml:space="preserve"> </w:t>
      </w:r>
      <w:r w:rsidR="004775F7" w:rsidRPr="00055091">
        <w:t xml:space="preserve">Площадь территории села в установленных границах </w:t>
      </w:r>
      <w:r w:rsidR="004775F7" w:rsidRPr="00F14137">
        <w:t xml:space="preserve">составила </w:t>
      </w:r>
      <w:r w:rsidR="00366883" w:rsidRPr="00F14137">
        <w:t>1</w:t>
      </w:r>
      <w:r w:rsidR="00F14137" w:rsidRPr="00F14137">
        <w:t>8</w:t>
      </w:r>
      <w:r w:rsidR="004E73DB">
        <w:t>0</w:t>
      </w:r>
      <w:r w:rsidR="00366883" w:rsidRPr="00F14137">
        <w:t>,</w:t>
      </w:r>
      <w:r w:rsidR="004E73DB">
        <w:t>5</w:t>
      </w:r>
      <w:r w:rsidR="004775F7" w:rsidRPr="005B10E7">
        <w:t xml:space="preserve"> га.</w:t>
      </w:r>
      <w:r w:rsidR="004775F7" w:rsidRPr="00055091">
        <w:t xml:space="preserve"> Дальнейшее территориал</w:t>
      </w:r>
      <w:r w:rsidR="00854A7D" w:rsidRPr="00055091">
        <w:t>ьное раз</w:t>
      </w:r>
      <w:r>
        <w:t xml:space="preserve">витие планируется </w:t>
      </w:r>
      <w:r w:rsidR="00A30958" w:rsidRPr="00055091">
        <w:t xml:space="preserve">в </w:t>
      </w:r>
      <w:r w:rsidR="005F46AB">
        <w:t>восточ</w:t>
      </w:r>
      <w:r>
        <w:t xml:space="preserve">ном </w:t>
      </w:r>
      <w:r w:rsidR="00A30958" w:rsidRPr="00055091">
        <w:t>направлени</w:t>
      </w:r>
      <w:r w:rsidR="005F46AB">
        <w:t>и</w:t>
      </w:r>
      <w:r w:rsidR="00A30958" w:rsidRPr="00055091">
        <w:t xml:space="preserve"> </w:t>
      </w:r>
      <w:r w:rsidR="00C10545" w:rsidRPr="00055091">
        <w:t>на свободной от застройки территории</w:t>
      </w:r>
      <w:r w:rsidR="004775F7" w:rsidRPr="00055091">
        <w:t>, а также за счет внутренних резервов, сноса и уплотнения существующей застрой</w:t>
      </w:r>
      <w:r w:rsidR="005F46AB">
        <w:t>ки.</w:t>
      </w:r>
    </w:p>
    <w:p w:rsidR="004775F7" w:rsidRPr="005447A8" w:rsidRDefault="008C3982" w:rsidP="000D727F">
      <w:pPr>
        <w:pStyle w:val="af6"/>
        <w:spacing w:before="240" w:after="0" w:line="276" w:lineRule="auto"/>
        <w:ind w:left="0" w:firstLine="709"/>
        <w:jc w:val="left"/>
        <w:rPr>
          <w:b/>
          <w:i/>
        </w:rPr>
      </w:pPr>
      <w:r w:rsidRPr="005447A8">
        <w:rPr>
          <w:b/>
          <w:i/>
        </w:rPr>
        <w:t xml:space="preserve">Проектное </w:t>
      </w:r>
      <w:r w:rsidR="005447A8">
        <w:rPr>
          <w:b/>
          <w:i/>
        </w:rPr>
        <w:t xml:space="preserve"> </w:t>
      </w:r>
      <w:r w:rsidRPr="005447A8">
        <w:rPr>
          <w:b/>
          <w:i/>
        </w:rPr>
        <w:t>предложение</w:t>
      </w:r>
    </w:p>
    <w:p w:rsidR="004775F7" w:rsidRPr="00443428" w:rsidRDefault="004775F7" w:rsidP="005447A8">
      <w:pPr>
        <w:pStyle w:val="af6"/>
        <w:spacing w:after="0"/>
        <w:ind w:left="0" w:firstLine="709"/>
      </w:pPr>
      <w:r w:rsidRPr="00443428">
        <w:t>Проектом предусматривается</w:t>
      </w:r>
      <w:r w:rsidR="005447A8">
        <w:t xml:space="preserve"> чёткое </w:t>
      </w:r>
      <w:r w:rsidRPr="00443428">
        <w:t>зонирование территории села в его новых границах, с ра</w:t>
      </w:r>
      <w:r w:rsidRPr="00443428">
        <w:t>з</w:t>
      </w:r>
      <w:r w:rsidRPr="00443428">
        <w:t>витием, р</w:t>
      </w:r>
      <w:r w:rsidR="007C5169" w:rsidRPr="00443428">
        <w:t>еконструкцией</w:t>
      </w:r>
      <w:r w:rsidRPr="00443428">
        <w:t xml:space="preserve"> существующих функциональных зон. Планируется развитие селитебной терр</w:t>
      </w:r>
      <w:r w:rsidRPr="00443428">
        <w:t>и</w:t>
      </w:r>
      <w:r w:rsidRPr="00443428">
        <w:t>тории,</w:t>
      </w:r>
      <w:r w:rsidR="006E786E" w:rsidRPr="00443428">
        <w:t xml:space="preserve"> строительство</w:t>
      </w:r>
      <w:r w:rsidR="005447A8">
        <w:t xml:space="preserve"> производственных предприятий, организация санитарных защитных зон, зон </w:t>
      </w:r>
      <w:r w:rsidRPr="00443428">
        <w:t>кул</w:t>
      </w:r>
      <w:r w:rsidRPr="00443428">
        <w:t>ь</w:t>
      </w:r>
      <w:r w:rsidR="005447A8">
        <w:t>турно-бытового обслуживания и отдыха населения.</w:t>
      </w:r>
    </w:p>
    <w:p w:rsidR="002C48A9" w:rsidRPr="00443428" w:rsidRDefault="004775F7" w:rsidP="005447A8">
      <w:pPr>
        <w:pStyle w:val="af6"/>
        <w:spacing w:after="0"/>
        <w:ind w:left="0" w:firstLine="709"/>
      </w:pPr>
      <w:r w:rsidRPr="00443428">
        <w:t>Селитебная территория запроектирована на существу</w:t>
      </w:r>
      <w:r w:rsidR="00854A7D" w:rsidRPr="00443428">
        <w:t>ющей площадке</w:t>
      </w:r>
      <w:r w:rsidR="00B41B15" w:rsidRPr="00443428">
        <w:t xml:space="preserve">, с развитием в </w:t>
      </w:r>
      <w:r w:rsidR="005F46AB">
        <w:t>северном, южном и западном</w:t>
      </w:r>
      <w:r w:rsidR="005447A8">
        <w:t xml:space="preserve"> направлени</w:t>
      </w:r>
      <w:r w:rsidR="005F46AB">
        <w:t>ях</w:t>
      </w:r>
      <w:r w:rsidR="006931C1" w:rsidRPr="00443428">
        <w:t xml:space="preserve">. </w:t>
      </w:r>
      <w:r w:rsidRPr="00443428">
        <w:t>Общественный центр формируется на существующей площадке</w:t>
      </w:r>
      <w:r w:rsidR="00443428" w:rsidRPr="00443428">
        <w:t xml:space="preserve"> с развитием в </w:t>
      </w:r>
      <w:r w:rsidR="005447A8">
        <w:t>юго-запад</w:t>
      </w:r>
      <w:r w:rsidR="00443428" w:rsidRPr="00443428">
        <w:t>ном направлении.</w:t>
      </w:r>
    </w:p>
    <w:p w:rsidR="006A0919" w:rsidRPr="00AD17A0" w:rsidRDefault="006A0919" w:rsidP="005447A8">
      <w:pPr>
        <w:pStyle w:val="af6"/>
        <w:spacing w:after="0"/>
        <w:ind w:left="0" w:firstLine="709"/>
      </w:pPr>
      <w:r w:rsidRPr="00370D25">
        <w:t>Производственная</w:t>
      </w:r>
      <w:r w:rsidR="00EC3F96" w:rsidRPr="00370D25">
        <w:t xml:space="preserve"> </w:t>
      </w:r>
      <w:r w:rsidRPr="00370D25">
        <w:t xml:space="preserve">зона </w:t>
      </w:r>
      <w:r w:rsidR="00443428" w:rsidRPr="00370D25">
        <w:t xml:space="preserve">села </w:t>
      </w:r>
      <w:r w:rsidR="00443428" w:rsidRPr="00AD17A0">
        <w:t xml:space="preserve">формируется в </w:t>
      </w:r>
      <w:r w:rsidR="005447A8">
        <w:t xml:space="preserve">восточной </w:t>
      </w:r>
      <w:r w:rsidRPr="00AD17A0">
        <w:t>част</w:t>
      </w:r>
      <w:r w:rsidR="005F46AB">
        <w:t>и</w:t>
      </w:r>
      <w:r w:rsidRPr="00AD17A0">
        <w:t xml:space="preserve"> населённого пункта.</w:t>
      </w:r>
    </w:p>
    <w:p w:rsidR="004775F7" w:rsidRPr="00370D25" w:rsidRDefault="006A0919" w:rsidP="005447A8">
      <w:pPr>
        <w:pStyle w:val="af6"/>
        <w:spacing w:after="0"/>
        <w:ind w:left="0" w:firstLine="709"/>
      </w:pPr>
      <w:r w:rsidRPr="00AD17A0">
        <w:t>В составе производственной зоны:</w:t>
      </w:r>
      <w:r w:rsidR="005F46AB">
        <w:t xml:space="preserve"> </w:t>
      </w:r>
      <w:r w:rsidR="00613890">
        <w:t xml:space="preserve">проектируемые </w:t>
      </w:r>
      <w:r w:rsidR="005F46AB">
        <w:t>–</w:t>
      </w:r>
      <w:r w:rsidR="00613890">
        <w:t xml:space="preserve"> </w:t>
      </w:r>
      <w:r w:rsidR="005F46AB">
        <w:t xml:space="preserve">мясоперерабатывающий миникомплекс, </w:t>
      </w:r>
      <w:r w:rsidR="00E83A4C">
        <w:t xml:space="preserve">цех по охлаждению и переработке молока, </w:t>
      </w:r>
      <w:r w:rsidR="005447A8">
        <w:t>цех</w:t>
      </w:r>
      <w:r w:rsidR="00E83A4C">
        <w:t xml:space="preserve"> шоковой заморозки</w:t>
      </w:r>
      <w:r w:rsidR="005447A8">
        <w:t>,</w:t>
      </w:r>
      <w:r w:rsidR="00E83A4C">
        <w:t xml:space="preserve"> мини-завод по первичной обработке овечьей шерсти,</w:t>
      </w:r>
      <w:r w:rsidR="005447A8">
        <w:t xml:space="preserve"> пилорам</w:t>
      </w:r>
      <w:r w:rsidR="00E83A4C">
        <w:t>ы</w:t>
      </w:r>
      <w:r w:rsidR="005447A8">
        <w:t xml:space="preserve">, </w:t>
      </w:r>
      <w:r w:rsidR="00613890">
        <w:t xml:space="preserve">АЗС с СТО, </w:t>
      </w:r>
      <w:r w:rsidR="00D47A30" w:rsidRPr="00AD17A0">
        <w:t>котельная</w:t>
      </w:r>
      <w:r w:rsidR="00AD17A0" w:rsidRPr="00AD17A0">
        <w:t>,</w:t>
      </w:r>
      <w:r w:rsidR="00D47A30" w:rsidRPr="00AD17A0">
        <w:t xml:space="preserve"> </w:t>
      </w:r>
      <w:r w:rsidRPr="00AD17A0">
        <w:t>пожарный пост на 1 автомобиль.</w:t>
      </w:r>
    </w:p>
    <w:p w:rsidR="004775F7" w:rsidRPr="00370D25" w:rsidRDefault="004775F7" w:rsidP="005447A8">
      <w:pPr>
        <w:pStyle w:val="af6"/>
        <w:spacing w:after="0"/>
        <w:ind w:left="0" w:firstLine="709"/>
      </w:pPr>
      <w:r w:rsidRPr="00370D25">
        <w:t>Сельское кладбище</w:t>
      </w:r>
      <w:r w:rsidR="005636EB">
        <w:t>, р</w:t>
      </w:r>
      <w:r w:rsidR="00370D25" w:rsidRPr="00370D25">
        <w:t xml:space="preserve">асположенное </w:t>
      </w:r>
      <w:r w:rsidR="00613890">
        <w:t>север</w:t>
      </w:r>
      <w:r w:rsidR="00E83A4C">
        <w:t>о-восточнее</w:t>
      </w:r>
      <w:r w:rsidR="00370D25" w:rsidRPr="00370D25">
        <w:t xml:space="preserve"> села</w:t>
      </w:r>
      <w:r w:rsidRPr="00370D25">
        <w:t xml:space="preserve"> сохраняется на прежней площад</w:t>
      </w:r>
      <w:r w:rsidR="00613890">
        <w:t>ке.</w:t>
      </w:r>
    </w:p>
    <w:p w:rsidR="004775F7" w:rsidRPr="006F7CD5" w:rsidRDefault="004775F7" w:rsidP="005447A8">
      <w:pPr>
        <w:pStyle w:val="af6"/>
        <w:spacing w:after="0"/>
        <w:ind w:left="0" w:firstLine="709"/>
      </w:pPr>
      <w:r w:rsidRPr="006F7CD5">
        <w:t>Существующ</w:t>
      </w:r>
      <w:r w:rsidR="00613890">
        <w:t>ие</w:t>
      </w:r>
      <w:r w:rsidR="005B07FB" w:rsidRPr="006F7CD5">
        <w:t xml:space="preserve"> мусоросвалка</w:t>
      </w:r>
      <w:r w:rsidR="00613890">
        <w:t xml:space="preserve"> и скотомогильник</w:t>
      </w:r>
      <w:r w:rsidRPr="006F7CD5">
        <w:t xml:space="preserve"> на первую очередь планиру</w:t>
      </w:r>
      <w:r w:rsidR="00613890">
        <w:t>ю</w:t>
      </w:r>
      <w:r w:rsidRPr="006F7CD5">
        <w:t>тся к закрытию и рекультивации в связи с несоблюдением санитарного разрыва</w:t>
      </w:r>
      <w:r w:rsidRPr="005447A8">
        <w:t xml:space="preserve">. </w:t>
      </w:r>
      <w:r w:rsidRPr="006F7CD5">
        <w:t>Площадки для нового полигона ТБО</w:t>
      </w:r>
      <w:r w:rsidR="00E83A4C">
        <w:t xml:space="preserve"> з</w:t>
      </w:r>
      <w:r w:rsidR="00E83A4C">
        <w:t>а</w:t>
      </w:r>
      <w:r w:rsidR="00E83A4C">
        <w:t>проектирована юго-восточнее села</w:t>
      </w:r>
      <w:r w:rsidR="000E0638">
        <w:t xml:space="preserve"> на расстоянии 2,5 км</w:t>
      </w:r>
      <w:r w:rsidRPr="006F7CD5">
        <w:t>,</w:t>
      </w:r>
      <w:r w:rsidR="00E83A4C">
        <w:t xml:space="preserve"> а</w:t>
      </w:r>
      <w:r w:rsidRPr="006F7CD5">
        <w:t xml:space="preserve"> скотомогильника с би</w:t>
      </w:r>
      <w:r w:rsidR="005B07FB" w:rsidRPr="006F7CD5">
        <w:t xml:space="preserve">отермической ямой </w:t>
      </w:r>
      <w:r w:rsidR="006F7CD5" w:rsidRPr="00E83A4C">
        <w:t>с</w:t>
      </w:r>
      <w:r w:rsidR="006F7CD5" w:rsidRPr="00E83A4C">
        <w:t>е</w:t>
      </w:r>
      <w:r w:rsidR="006F7CD5" w:rsidRPr="00E83A4C">
        <w:t xml:space="preserve">веро-восточнее </w:t>
      </w:r>
      <w:r w:rsidR="00E83A4C" w:rsidRPr="00E83A4C">
        <w:t xml:space="preserve">села </w:t>
      </w:r>
      <w:r w:rsidR="006F7CD5" w:rsidRPr="00E83A4C">
        <w:t>на расстоянии 1</w:t>
      </w:r>
      <w:r w:rsidR="000E0638">
        <w:t>,9</w:t>
      </w:r>
      <w:r w:rsidR="006F7CD5" w:rsidRPr="00E83A4C">
        <w:t xml:space="preserve"> км.</w:t>
      </w:r>
    </w:p>
    <w:p w:rsidR="004775F7" w:rsidRPr="00BA32E0" w:rsidRDefault="00613890" w:rsidP="005447A8">
      <w:pPr>
        <w:pStyle w:val="af6"/>
        <w:spacing w:after="0"/>
        <w:ind w:left="0" w:firstLine="709"/>
      </w:pPr>
      <w:r>
        <w:t xml:space="preserve">Площадь села в проектируемых границах составляет </w:t>
      </w:r>
      <w:r w:rsidR="000E0638" w:rsidRPr="000E0638">
        <w:t>209</w:t>
      </w:r>
      <w:r w:rsidR="001F437D" w:rsidRPr="000E0638">
        <w:t>,7</w:t>
      </w:r>
      <w:r w:rsidR="004775F7" w:rsidRPr="001F437D">
        <w:t xml:space="preserve"> га.</w:t>
      </w:r>
    </w:p>
    <w:p w:rsidR="004775F7" w:rsidRDefault="00051777" w:rsidP="000D727F">
      <w:pPr>
        <w:keepNext/>
        <w:spacing w:before="120" w:after="120" w:line="276" w:lineRule="auto"/>
        <w:ind w:firstLine="709"/>
        <w:jc w:val="left"/>
        <w:outlineLvl w:val="2"/>
        <w:rPr>
          <w:b/>
        </w:rPr>
      </w:pPr>
      <w:bookmarkStart w:id="13" w:name="_Toc377117143"/>
      <w:r w:rsidRPr="007E489B">
        <w:rPr>
          <w:b/>
        </w:rPr>
        <w:t>2</w:t>
      </w:r>
      <w:r w:rsidR="004775F7" w:rsidRPr="007E489B">
        <w:rPr>
          <w:b/>
        </w:rPr>
        <w:t xml:space="preserve">.2.2 </w:t>
      </w:r>
      <w:r w:rsidR="00613890">
        <w:rPr>
          <w:b/>
        </w:rPr>
        <w:t xml:space="preserve"> </w:t>
      </w:r>
      <w:r w:rsidR="004775F7" w:rsidRPr="007E489B">
        <w:rPr>
          <w:b/>
        </w:rPr>
        <w:t>Планировочная</w:t>
      </w:r>
      <w:r w:rsidR="00613890">
        <w:rPr>
          <w:b/>
        </w:rPr>
        <w:t xml:space="preserve"> </w:t>
      </w:r>
      <w:r w:rsidR="004775F7" w:rsidRPr="007E489B">
        <w:rPr>
          <w:b/>
        </w:rPr>
        <w:t xml:space="preserve"> структура  селитебной  территории</w:t>
      </w:r>
      <w:bookmarkEnd w:id="13"/>
    </w:p>
    <w:p w:rsidR="00E04ECF" w:rsidRPr="00613890" w:rsidRDefault="00A4161A" w:rsidP="00613890">
      <w:pPr>
        <w:pStyle w:val="af6"/>
        <w:spacing w:after="0"/>
        <w:ind w:left="0" w:firstLine="709"/>
      </w:pPr>
      <w:r w:rsidRPr="00613890">
        <w:t>В связи с тем, что генеральный план решался на основе реконструкции существующего населё</w:t>
      </w:r>
      <w:r w:rsidRPr="00613890">
        <w:t>н</w:t>
      </w:r>
      <w:r w:rsidR="00851080">
        <w:t xml:space="preserve">ного пункта, на его структуру </w:t>
      </w:r>
      <w:r w:rsidRPr="00613890">
        <w:t>значительное влияние оказала сложившаяся система улиц и дорог.</w:t>
      </w:r>
      <w:r w:rsidR="00802BB3" w:rsidRPr="00613890">
        <w:t xml:space="preserve"> </w:t>
      </w:r>
      <w:r w:rsidR="00A100B1" w:rsidRPr="00613890">
        <w:t>У</w:t>
      </w:r>
      <w:r w:rsidR="009B28DD" w:rsidRPr="00613890">
        <w:t>лицы села</w:t>
      </w:r>
      <w:r w:rsidR="00851080">
        <w:t xml:space="preserve"> </w:t>
      </w:r>
      <w:r w:rsidR="00A100B1" w:rsidRPr="00613890">
        <w:t xml:space="preserve">- </w:t>
      </w:r>
      <w:r w:rsidR="009B28DD" w:rsidRPr="00613890">
        <w:t>ул.</w:t>
      </w:r>
      <w:r w:rsidR="00613890">
        <w:t xml:space="preserve"> </w:t>
      </w:r>
      <w:r w:rsidR="00E0404C">
        <w:t>Ленина</w:t>
      </w:r>
      <w:r w:rsidR="009B28DD" w:rsidRPr="00613890">
        <w:t xml:space="preserve">, </w:t>
      </w:r>
      <w:r w:rsidR="00851080">
        <w:t>ул</w:t>
      </w:r>
      <w:r w:rsidR="009B28DD" w:rsidRPr="00613890">
        <w:t>.</w:t>
      </w:r>
      <w:r w:rsidR="00851080">
        <w:t xml:space="preserve"> Мира</w:t>
      </w:r>
      <w:r w:rsidR="00E0404C">
        <w:t>, ул. Дружбы, ул. Сайын-оол Ховалыг, пер. Дорожный</w:t>
      </w:r>
      <w:r w:rsidR="009B28DD" w:rsidRPr="00613890">
        <w:t xml:space="preserve"> – являются главными структуроорганизующими, композиционными ося</w:t>
      </w:r>
      <w:r w:rsidR="00E0404C">
        <w:t xml:space="preserve">ми для села. По этим улицам </w:t>
      </w:r>
      <w:r w:rsidR="009B28DD" w:rsidRPr="00613890">
        <w:t xml:space="preserve">осуществляются основные транспортные и пешеходные сообщения населённого пункта. </w:t>
      </w:r>
      <w:r w:rsidR="001D7A0D" w:rsidRPr="00613890">
        <w:t>Сложившаяся планировочная структура селитебной зоны сохраняется. Реконструируются кварталы</w:t>
      </w:r>
      <w:r w:rsidR="00E04ECF" w:rsidRPr="00613890">
        <w:t xml:space="preserve"> жилой застройки, при</w:t>
      </w:r>
      <w:r w:rsidR="00014A1F" w:rsidRPr="00613890">
        <w:t>легающ</w:t>
      </w:r>
      <w:r w:rsidR="00EF6533" w:rsidRPr="00613890">
        <w:t xml:space="preserve">ие к пойме </w:t>
      </w:r>
      <w:r w:rsidR="00851080">
        <w:t>реки</w:t>
      </w:r>
      <w:r w:rsidR="00EF6533" w:rsidRPr="00613890">
        <w:t xml:space="preserve"> </w:t>
      </w:r>
      <w:r w:rsidR="00E0404C">
        <w:t xml:space="preserve">Чаа-Холь и руч. Бай-Булун, </w:t>
      </w:r>
      <w:r w:rsidR="00EF6533" w:rsidRPr="00613890">
        <w:t>квартал</w:t>
      </w:r>
      <w:r w:rsidR="0070654A">
        <w:t>ы</w:t>
      </w:r>
      <w:r w:rsidR="00EF6533" w:rsidRPr="00613890">
        <w:t xml:space="preserve"> </w:t>
      </w:r>
      <w:r w:rsidR="00B12B3F" w:rsidRPr="00613890">
        <w:t xml:space="preserve">жилых домов </w:t>
      </w:r>
      <w:r w:rsidR="00EF6533" w:rsidRPr="00613890">
        <w:t xml:space="preserve">по </w:t>
      </w:r>
      <w:r w:rsidR="0070654A">
        <w:t>основным улицам и проездам</w:t>
      </w:r>
      <w:r w:rsidR="00EF6533" w:rsidRPr="00613890">
        <w:t>.</w:t>
      </w:r>
    </w:p>
    <w:p w:rsidR="00130543" w:rsidRPr="00613890" w:rsidRDefault="00E04ECF" w:rsidP="00613890">
      <w:pPr>
        <w:pStyle w:val="af6"/>
        <w:spacing w:after="0"/>
        <w:ind w:left="0" w:firstLine="709"/>
      </w:pPr>
      <w:r w:rsidRPr="00613890">
        <w:t>Основная территория для нового и перспективного усадебного</w:t>
      </w:r>
      <w:r w:rsidR="00F80075" w:rsidRPr="00613890">
        <w:t xml:space="preserve"> строительства расположена </w:t>
      </w:r>
      <w:r w:rsidR="00E0404C">
        <w:t xml:space="preserve">на </w:t>
      </w:r>
      <w:r w:rsidR="0070654A">
        <w:t>север</w:t>
      </w:r>
      <w:r w:rsidR="00E0404C">
        <w:t>е и юге</w:t>
      </w:r>
      <w:r w:rsidR="0070654A">
        <w:t xml:space="preserve"> </w:t>
      </w:r>
      <w:r w:rsidR="00CC123C" w:rsidRPr="00613890">
        <w:t>сложившейся застройки на свободной от застройки территории.</w:t>
      </w:r>
      <w:r w:rsidRPr="00613890">
        <w:t xml:space="preserve"> Ориентировочна</w:t>
      </w:r>
      <w:r w:rsidR="00692DF1" w:rsidRPr="00613890">
        <w:t xml:space="preserve">я площадь данной </w:t>
      </w:r>
      <w:r w:rsidR="00692DF1" w:rsidRPr="000260EF">
        <w:t>территории</w:t>
      </w:r>
      <w:r w:rsidR="00D91F53" w:rsidRPr="000260EF">
        <w:t xml:space="preserve"> – </w:t>
      </w:r>
      <w:r w:rsidR="0070654A" w:rsidRPr="000260EF">
        <w:t>51</w:t>
      </w:r>
      <w:r w:rsidRPr="000260EF">
        <w:t>,</w:t>
      </w:r>
      <w:r w:rsidR="0070654A" w:rsidRPr="000260EF">
        <w:t>5</w:t>
      </w:r>
      <w:r w:rsidR="00A100B1" w:rsidRPr="000260EF">
        <w:t xml:space="preserve"> </w:t>
      </w:r>
      <w:r w:rsidR="0070654A" w:rsidRPr="000260EF">
        <w:t>га.</w:t>
      </w:r>
    </w:p>
    <w:p w:rsidR="00CC123C" w:rsidRPr="00613890" w:rsidRDefault="00CC123C" w:rsidP="00613890">
      <w:pPr>
        <w:pStyle w:val="af6"/>
        <w:spacing w:after="0"/>
        <w:ind w:left="0" w:firstLine="709"/>
      </w:pPr>
      <w:r w:rsidRPr="00613890">
        <w:t>Новое жилищное строительство планируется также за</w:t>
      </w:r>
      <w:r w:rsidR="00A100B1" w:rsidRPr="00613890">
        <w:t xml:space="preserve"> </w:t>
      </w:r>
      <w:r w:rsidRPr="00613890">
        <w:t>счет реконструкции кварталов сущес</w:t>
      </w:r>
      <w:r w:rsidRPr="00613890">
        <w:t>т</w:t>
      </w:r>
      <w:r w:rsidRPr="00613890">
        <w:t>вующей застройки. Новую жилую зону предлагается застраивать усадебными домами с земельными участками площадью 0.1</w:t>
      </w:r>
      <w:r w:rsidR="00946752" w:rsidRPr="00613890">
        <w:t xml:space="preserve"> </w:t>
      </w:r>
      <w:r w:rsidRPr="00613890">
        <w:t>-</w:t>
      </w:r>
      <w:r w:rsidR="00946752" w:rsidRPr="00613890">
        <w:t xml:space="preserve"> </w:t>
      </w:r>
      <w:r w:rsidRPr="00613890">
        <w:t>0.15</w:t>
      </w:r>
      <w:r w:rsidR="00A100B1" w:rsidRPr="00613890">
        <w:t xml:space="preserve"> </w:t>
      </w:r>
      <w:r w:rsidRPr="00613890">
        <w:t>га.</w:t>
      </w:r>
    </w:p>
    <w:p w:rsidR="00DF5710" w:rsidRDefault="00CC123C" w:rsidP="00613890">
      <w:pPr>
        <w:pStyle w:val="af6"/>
        <w:spacing w:after="0"/>
        <w:ind w:left="0" w:firstLine="709"/>
      </w:pPr>
      <w:r w:rsidRPr="00613890">
        <w:t xml:space="preserve">Общественный </w:t>
      </w:r>
      <w:r w:rsidR="0070654A">
        <w:t xml:space="preserve">центр формируется </w:t>
      </w:r>
      <w:r w:rsidR="004642BF">
        <w:t>компактно</w:t>
      </w:r>
      <w:r w:rsidR="0070654A">
        <w:t xml:space="preserve"> на </w:t>
      </w:r>
      <w:r w:rsidR="004642BF">
        <w:t>существующей площадке</w:t>
      </w:r>
      <w:r w:rsidR="009B28DD" w:rsidRPr="00613890">
        <w:t>.</w:t>
      </w:r>
      <w:r w:rsidRPr="00613890">
        <w:t xml:space="preserve"> </w:t>
      </w:r>
      <w:r w:rsidR="00767852">
        <w:t xml:space="preserve">Сохраняются здания: </w:t>
      </w:r>
      <w:r w:rsidR="00946881">
        <w:t>Дом</w:t>
      </w:r>
      <w:r w:rsidR="00767852">
        <w:t>а</w:t>
      </w:r>
      <w:r w:rsidR="00946881">
        <w:t xml:space="preserve"> Культуры на </w:t>
      </w:r>
      <w:r w:rsidR="00767852">
        <w:t>120</w:t>
      </w:r>
      <w:r w:rsidR="00946881">
        <w:t xml:space="preserve"> посетительских мест</w:t>
      </w:r>
      <w:r w:rsidR="00DF5710">
        <w:t xml:space="preserve">, </w:t>
      </w:r>
      <w:r w:rsidR="00767852">
        <w:t>администрации</w:t>
      </w:r>
      <w:r w:rsidR="00DF5710">
        <w:t xml:space="preserve"> СП</w:t>
      </w:r>
      <w:r w:rsidR="00767852">
        <w:t>С</w:t>
      </w:r>
      <w:r w:rsidR="00DF5710">
        <w:t xml:space="preserve"> «К</w:t>
      </w:r>
      <w:r w:rsidR="00767852">
        <w:t>ызыл</w:t>
      </w:r>
      <w:r w:rsidR="00DF5710">
        <w:t>-</w:t>
      </w:r>
      <w:r w:rsidR="00767852">
        <w:t>Даг</w:t>
      </w:r>
      <w:r w:rsidR="00DF5710">
        <w:t>ский</w:t>
      </w:r>
      <w:r w:rsidR="00767852">
        <w:t>»</w:t>
      </w:r>
      <w:r w:rsidR="00DF5710">
        <w:t xml:space="preserve">, </w:t>
      </w:r>
      <w:r w:rsidR="00767852">
        <w:t xml:space="preserve">детский сад-ясли на 35 мест, почты, </w:t>
      </w:r>
      <w:r w:rsidR="00DF5710">
        <w:t>магазин</w:t>
      </w:r>
      <w:r w:rsidR="00767852">
        <w:t>а, столовой. Реконструируются здания ФАП с аптекой и детского досугового це</w:t>
      </w:r>
      <w:r w:rsidR="00767852">
        <w:t>н</w:t>
      </w:r>
      <w:r w:rsidR="00767852">
        <w:t xml:space="preserve">тра. </w:t>
      </w:r>
      <w:r w:rsidR="00DF5710">
        <w:t>Проектиру</w:t>
      </w:r>
      <w:r w:rsidR="00767852">
        <w:t>ются здания:</w:t>
      </w:r>
      <w:r w:rsidR="00DF5710">
        <w:t xml:space="preserve"> </w:t>
      </w:r>
      <w:r w:rsidR="00767852">
        <w:t>досугового центра с универсальным залом и библиотекой, дома быта, го</w:t>
      </w:r>
      <w:r w:rsidR="00767852">
        <w:t>с</w:t>
      </w:r>
      <w:r w:rsidR="00767852">
        <w:t>тиницы, кафе, к</w:t>
      </w:r>
      <w:r w:rsidR="00155466">
        <w:t>афе с банкетным залом</w:t>
      </w:r>
      <w:r w:rsidR="00767852">
        <w:t>, отд</w:t>
      </w:r>
      <w:r w:rsidR="00155466">
        <w:t>еления полиции, пожарного поста</w:t>
      </w:r>
      <w:r w:rsidR="00767852">
        <w:t xml:space="preserve"> и АТС, бани-прачечной</w:t>
      </w:r>
      <w:r w:rsidR="00AC1969">
        <w:t>.</w:t>
      </w:r>
      <w:r w:rsidR="0074269F">
        <w:t xml:space="preserve"> Строительство этих зданий завершит формирование общественного центра села.</w:t>
      </w:r>
    </w:p>
    <w:p w:rsidR="00946881" w:rsidRDefault="00DF5710" w:rsidP="00613890">
      <w:pPr>
        <w:pStyle w:val="af6"/>
        <w:spacing w:after="0"/>
        <w:ind w:left="0" w:firstLine="709"/>
      </w:pPr>
      <w:r>
        <w:t xml:space="preserve">При въезде в село по </w:t>
      </w:r>
      <w:r w:rsidR="005E6A04">
        <w:t>пер</w:t>
      </w:r>
      <w:r>
        <w:t xml:space="preserve">. </w:t>
      </w:r>
      <w:r w:rsidR="005E6A04">
        <w:t>Дорожному</w:t>
      </w:r>
      <w:r>
        <w:t xml:space="preserve"> запроектирован</w:t>
      </w:r>
      <w:r w:rsidR="005E6A04">
        <w:t>а</w:t>
      </w:r>
      <w:r>
        <w:t xml:space="preserve"> </w:t>
      </w:r>
      <w:r w:rsidR="005E6A04">
        <w:t>разворотная площадка для общественн</w:t>
      </w:r>
      <w:r w:rsidR="005E6A04">
        <w:t>о</w:t>
      </w:r>
      <w:r w:rsidR="005E6A04">
        <w:t>го транспорта</w:t>
      </w:r>
      <w:r>
        <w:t>.</w:t>
      </w:r>
      <w:r w:rsidR="005E6A04">
        <w:t xml:space="preserve"> Юго-западнее общественного центра на ул. Дружбы запроектирован подцентр на первую очередь строительства в составе детского сада-ясли на 90 мест и магазина.</w:t>
      </w:r>
    </w:p>
    <w:p w:rsidR="00AC1969" w:rsidRDefault="00AC1969" w:rsidP="00613890">
      <w:pPr>
        <w:pStyle w:val="af6"/>
        <w:spacing w:after="0"/>
        <w:ind w:left="0" w:firstLine="709"/>
      </w:pPr>
      <w:r>
        <w:t xml:space="preserve">На пересечении </w:t>
      </w:r>
      <w:r w:rsidR="00BB6641">
        <w:t>пер</w:t>
      </w:r>
      <w:r>
        <w:t xml:space="preserve">. </w:t>
      </w:r>
      <w:r w:rsidR="00BB6641">
        <w:t>Дорожный</w:t>
      </w:r>
      <w:r>
        <w:t xml:space="preserve"> и </w:t>
      </w:r>
      <w:r w:rsidR="00BB6641">
        <w:t>ул</w:t>
      </w:r>
      <w:r>
        <w:t xml:space="preserve">. </w:t>
      </w:r>
      <w:r w:rsidR="00BB6641">
        <w:t>Сайын-оол Ховалыг</w:t>
      </w:r>
      <w:r>
        <w:t xml:space="preserve"> формируется </w:t>
      </w:r>
      <w:r w:rsidR="00BB6641">
        <w:t xml:space="preserve">рекреационно-спортивный </w:t>
      </w:r>
      <w:r>
        <w:t xml:space="preserve">подцентр в составе: </w:t>
      </w:r>
      <w:r w:rsidR="00BB6641">
        <w:t xml:space="preserve">стадиона, </w:t>
      </w:r>
      <w:r>
        <w:t>магазин</w:t>
      </w:r>
      <w:r w:rsidR="00BB6641">
        <w:t>а и сквера.</w:t>
      </w:r>
    </w:p>
    <w:p w:rsidR="00946881" w:rsidRDefault="00BB6641" w:rsidP="00613890">
      <w:pPr>
        <w:pStyle w:val="af6"/>
        <w:spacing w:after="0"/>
        <w:ind w:left="0" w:firstLine="709"/>
      </w:pPr>
      <w:r>
        <w:lastRenderedPageBreak/>
        <w:t>Севернее</w:t>
      </w:r>
      <w:r w:rsidR="00EB3C9B">
        <w:t xml:space="preserve">, </w:t>
      </w:r>
      <w:r>
        <w:t>расположена территория школы.</w:t>
      </w:r>
      <w:r w:rsidR="00EB3C9B">
        <w:t xml:space="preserve"> </w:t>
      </w:r>
      <w:r>
        <w:t>З</w:t>
      </w:r>
      <w:r w:rsidR="00EB3C9B">
        <w:t>апроектирован</w:t>
      </w:r>
      <w:r>
        <w:t>о</w:t>
      </w:r>
      <w:r w:rsidR="00EB3C9B">
        <w:t xml:space="preserve"> </w:t>
      </w:r>
      <w:r>
        <w:t xml:space="preserve">новое здание средней школы на 294 учащихся со спортзалом и интернатом на 30 мест, на первую очередь строительства и </w:t>
      </w:r>
      <w:r w:rsidR="00EB3C9B">
        <w:t xml:space="preserve">детский сад-ясли на </w:t>
      </w:r>
      <w:r>
        <w:t>5</w:t>
      </w:r>
      <w:r w:rsidR="00EB3C9B">
        <w:t>0 мест,</w:t>
      </w:r>
      <w:r>
        <w:t xml:space="preserve"> на расчетный срок</w:t>
      </w:r>
      <w:r w:rsidR="00EB3C9B">
        <w:t>.</w:t>
      </w:r>
      <w:r>
        <w:t xml:space="preserve"> По ул. Малчын предусмотрен магазин.</w:t>
      </w:r>
    </w:p>
    <w:p w:rsidR="009A261E" w:rsidRPr="00613890" w:rsidRDefault="009A261E" w:rsidP="00613890">
      <w:pPr>
        <w:pStyle w:val="af6"/>
        <w:spacing w:after="0"/>
        <w:ind w:left="0" w:firstLine="709"/>
      </w:pPr>
      <w:r w:rsidRPr="00613890">
        <w:t xml:space="preserve">Расчет селитебных территорий произведен с учетом достижения средней нормы обеспеченности на одного жителя до </w:t>
      </w:r>
      <w:smartTag w:uri="urn:schemas-microsoft-com:office:smarttags" w:element="metricconverter">
        <w:smartTagPr>
          <w:attr w:name="ProductID" w:val="24 м2"/>
        </w:smartTagPr>
        <w:r w:rsidRPr="00613890">
          <w:t>24 м</w:t>
        </w:r>
        <w:r w:rsidRPr="00EB3C9B">
          <w:rPr>
            <w:vertAlign w:val="superscript"/>
          </w:rPr>
          <w:t>2</w:t>
        </w:r>
      </w:smartTag>
      <w:r w:rsidRPr="00613890">
        <w:t xml:space="preserve"> общей площади квартир на расчетный срок строительства и увеличения пр</w:t>
      </w:r>
      <w:r w:rsidRPr="00613890">
        <w:t>о</w:t>
      </w:r>
      <w:r w:rsidRPr="00613890">
        <w:t xml:space="preserve">ектного жилого фонда </w:t>
      </w:r>
      <w:r w:rsidRPr="00F557FF">
        <w:t xml:space="preserve">до </w:t>
      </w:r>
      <w:r w:rsidR="004E73DB">
        <w:t>31</w:t>
      </w:r>
      <w:r w:rsidR="00D908BC">
        <w:t xml:space="preserve"> </w:t>
      </w:r>
      <w:r w:rsidR="004E73DB">
        <w:t>492</w:t>
      </w:r>
      <w:r w:rsidR="00D66B0A" w:rsidRPr="00F557FF">
        <w:t>,0</w:t>
      </w:r>
      <w:r w:rsidRPr="00F557FF">
        <w:t xml:space="preserve"> м</w:t>
      </w:r>
      <w:r w:rsidRPr="00EB3C9B">
        <w:rPr>
          <w:vertAlign w:val="superscript"/>
        </w:rPr>
        <w:t>2</w:t>
      </w:r>
      <w:r w:rsidR="00EB3C9B">
        <w:t xml:space="preserve"> общей жилой </w:t>
      </w:r>
      <w:r w:rsidRPr="00613890">
        <w:t>площади.</w:t>
      </w:r>
    </w:p>
    <w:p w:rsidR="009A261E" w:rsidRPr="00613890" w:rsidRDefault="00D908BC" w:rsidP="00613890">
      <w:pPr>
        <w:pStyle w:val="af6"/>
        <w:spacing w:after="0"/>
        <w:ind w:left="0" w:firstLine="709"/>
      </w:pPr>
      <w:r>
        <w:t xml:space="preserve">Всего </w:t>
      </w:r>
      <w:r w:rsidR="009A261E" w:rsidRPr="00613890">
        <w:t>на расч</w:t>
      </w:r>
      <w:r w:rsidR="00A100B1" w:rsidRPr="00613890">
        <w:t>етный срок, площадь селитебной территории</w:t>
      </w:r>
      <w:r w:rsidR="00F51290">
        <w:t xml:space="preserve"> составит </w:t>
      </w:r>
      <w:r w:rsidR="000260EF">
        <w:t>109,08</w:t>
      </w:r>
      <w:r w:rsidR="00F51290">
        <w:t xml:space="preserve"> га </w:t>
      </w:r>
      <w:r w:rsidR="009A261E" w:rsidRPr="00613890">
        <w:t xml:space="preserve">при </w:t>
      </w:r>
      <w:r w:rsidR="009A261E" w:rsidRPr="000260EF">
        <w:t>плотности</w:t>
      </w:r>
      <w:r w:rsidR="00F51290" w:rsidRPr="000260EF">
        <w:t xml:space="preserve"> </w:t>
      </w:r>
      <w:r w:rsidR="00ED720B" w:rsidRPr="000260EF">
        <w:t>8</w:t>
      </w:r>
      <w:r w:rsidR="009A261E" w:rsidRPr="00613890">
        <w:t xml:space="preserve"> чел./га.</w:t>
      </w:r>
    </w:p>
    <w:p w:rsidR="00130543" w:rsidRDefault="00051777" w:rsidP="000D727F">
      <w:pPr>
        <w:keepNext/>
        <w:tabs>
          <w:tab w:val="left" w:pos="-5245"/>
        </w:tabs>
        <w:spacing w:before="120" w:after="120" w:line="276" w:lineRule="auto"/>
        <w:ind w:firstLine="709"/>
        <w:jc w:val="left"/>
        <w:outlineLvl w:val="2"/>
        <w:rPr>
          <w:b/>
        </w:rPr>
      </w:pPr>
      <w:bookmarkStart w:id="14" w:name="_Toc377117144"/>
      <w:r>
        <w:rPr>
          <w:b/>
        </w:rPr>
        <w:t>2</w:t>
      </w:r>
      <w:r w:rsidR="004775F7" w:rsidRPr="0039279C">
        <w:rPr>
          <w:b/>
        </w:rPr>
        <w:t xml:space="preserve">.2.3 </w:t>
      </w:r>
      <w:r w:rsidR="00F51290">
        <w:rPr>
          <w:b/>
        </w:rPr>
        <w:t xml:space="preserve"> </w:t>
      </w:r>
      <w:r w:rsidR="004775F7" w:rsidRPr="0039279C">
        <w:rPr>
          <w:b/>
        </w:rPr>
        <w:t xml:space="preserve">Организация  производственных  и </w:t>
      </w:r>
      <w:r w:rsidR="00254A33">
        <w:rPr>
          <w:b/>
        </w:rPr>
        <w:t xml:space="preserve"> </w:t>
      </w:r>
      <w:r w:rsidR="004775F7" w:rsidRPr="0039279C">
        <w:rPr>
          <w:b/>
        </w:rPr>
        <w:t>коммунальных  территорий</w:t>
      </w:r>
      <w:bookmarkEnd w:id="14"/>
    </w:p>
    <w:p w:rsidR="00DB6C11" w:rsidRPr="00613890" w:rsidRDefault="004775F7" w:rsidP="00F51290">
      <w:pPr>
        <w:pStyle w:val="af6"/>
        <w:spacing w:after="0"/>
        <w:ind w:left="0" w:firstLine="709"/>
      </w:pPr>
      <w:r w:rsidRPr="00613890">
        <w:t>Из действующих производственных предприятий в селе им</w:t>
      </w:r>
      <w:r w:rsidR="00EA7F75" w:rsidRPr="00613890">
        <w:t>еется</w:t>
      </w:r>
      <w:r w:rsidR="004E73DB">
        <w:t xml:space="preserve">: </w:t>
      </w:r>
      <w:r w:rsidR="004E73DB" w:rsidRPr="005B3D0D">
        <w:t>СПоК «Чодураа», крестьянско-фермерск</w:t>
      </w:r>
      <w:r w:rsidR="004E73DB">
        <w:t>ое</w:t>
      </w:r>
      <w:r w:rsidR="004E73DB" w:rsidRPr="005B3D0D">
        <w:t xml:space="preserve"> хозяйство</w:t>
      </w:r>
      <w:r w:rsidR="004E73DB">
        <w:t xml:space="preserve"> </w:t>
      </w:r>
      <w:r w:rsidR="004E73DB" w:rsidRPr="005B3D0D">
        <w:t>и личны</w:t>
      </w:r>
      <w:r w:rsidR="004E73DB">
        <w:t>е</w:t>
      </w:r>
      <w:r w:rsidR="004E73DB" w:rsidRPr="005B3D0D">
        <w:t xml:space="preserve"> подсобны</w:t>
      </w:r>
      <w:r w:rsidR="004E73DB">
        <w:t>е</w:t>
      </w:r>
      <w:r w:rsidR="004E73DB" w:rsidRPr="005B3D0D">
        <w:t xml:space="preserve"> хозяйства.</w:t>
      </w:r>
      <w:r w:rsidR="004E73DB">
        <w:t xml:space="preserve"> </w:t>
      </w:r>
      <w:r w:rsidRPr="00613890">
        <w:t>Учитывая сложившуюся градостроительную с</w:t>
      </w:r>
      <w:r w:rsidRPr="00613890">
        <w:t>и</w:t>
      </w:r>
      <w:r w:rsidRPr="00613890">
        <w:t xml:space="preserve">туацию, вновь создаваемые предприятия, сгруппированы </w:t>
      </w:r>
      <w:r w:rsidR="004E73DB">
        <w:t>в проектируемой производственной зоне</w:t>
      </w:r>
      <w:r w:rsidRPr="00613890">
        <w:t>.</w:t>
      </w:r>
    </w:p>
    <w:p w:rsidR="005D4BE7" w:rsidRDefault="004775F7" w:rsidP="005D4BE7">
      <w:pPr>
        <w:pStyle w:val="af6"/>
        <w:spacing w:after="0"/>
        <w:ind w:left="0" w:firstLine="709"/>
      </w:pPr>
      <w:r w:rsidRPr="00613890">
        <w:t>Предпр</w:t>
      </w:r>
      <w:r w:rsidR="00EA7F75" w:rsidRPr="00613890">
        <w:t>иятия,</w:t>
      </w:r>
      <w:r w:rsidR="00BC1076" w:rsidRPr="00613890">
        <w:t xml:space="preserve"> коммунальные объекты,</w:t>
      </w:r>
      <w:r w:rsidR="00EA7F75" w:rsidRPr="00613890">
        <w:t xml:space="preserve"> имеющие небольшой размер санитарно-защитной зоны, </w:t>
      </w:r>
      <w:r w:rsidR="00BC1076" w:rsidRPr="00613890">
        <w:t>запроектированы на обособленных площадках</w:t>
      </w:r>
      <w:r w:rsidRPr="00613890">
        <w:t xml:space="preserve">, ближе к жилой зоне села, за границами санитарных зон объектов </w:t>
      </w:r>
      <w:r w:rsidR="005D4BE7">
        <w:t>других отраслей промышленности.</w:t>
      </w:r>
    </w:p>
    <w:p w:rsidR="00D908BC" w:rsidRPr="00370D25" w:rsidRDefault="00D908BC" w:rsidP="005D4BE7">
      <w:pPr>
        <w:pStyle w:val="af6"/>
        <w:spacing w:after="0"/>
        <w:ind w:left="0" w:firstLine="709"/>
      </w:pPr>
      <w:r w:rsidRPr="00AD17A0">
        <w:t xml:space="preserve">В </w:t>
      </w:r>
      <w:r w:rsidR="00CA118C">
        <w:t xml:space="preserve">одну подгруппу размещены предприятия пищевой промышленности - мясоперерабатывающий миникомплекс, цех по охлаждению и переработке молока, цех шоковой заморозки. В другую подгруппу - мини-завод по первичной обработке овечьей шерсти, пилорамы, АЗС с СТО, </w:t>
      </w:r>
      <w:r w:rsidR="00CA118C" w:rsidRPr="00AD17A0">
        <w:t>котельная, пожарный пост на 1 автомобиль</w:t>
      </w:r>
      <w:r w:rsidR="00CA118C">
        <w:t>.</w:t>
      </w:r>
    </w:p>
    <w:p w:rsidR="004341C1" w:rsidRPr="00613890" w:rsidRDefault="005D4BE7" w:rsidP="00F51290">
      <w:pPr>
        <w:pStyle w:val="af6"/>
        <w:spacing w:after="0"/>
        <w:ind w:left="0" w:firstLine="709"/>
      </w:pPr>
      <w:r>
        <w:t xml:space="preserve">Вне границ села </w:t>
      </w:r>
      <w:r w:rsidR="004775F7" w:rsidRPr="00613890">
        <w:t>на обособленных участках размещены объекты коммунального хозяйства: в</w:t>
      </w:r>
      <w:r w:rsidR="00BC1076" w:rsidRPr="00613890">
        <w:t>од</w:t>
      </w:r>
      <w:r w:rsidR="00BC1076" w:rsidRPr="00613890">
        <w:t>о</w:t>
      </w:r>
      <w:r w:rsidR="00BC1076" w:rsidRPr="00613890">
        <w:t>заборные сооружения, очистные</w:t>
      </w:r>
      <w:r w:rsidR="004775F7" w:rsidRPr="00613890">
        <w:t xml:space="preserve"> сооружения, полигон ТБО, скотомогильник с </w:t>
      </w:r>
      <w:r w:rsidR="00BC1076" w:rsidRPr="00613890">
        <w:t>биологическими каме</w:t>
      </w:r>
      <w:r w:rsidR="00743EA0">
        <w:t>рами.</w:t>
      </w:r>
    </w:p>
    <w:p w:rsidR="004775F7" w:rsidRPr="00613890" w:rsidRDefault="004775F7" w:rsidP="00F51290">
      <w:pPr>
        <w:pStyle w:val="af6"/>
        <w:spacing w:after="0"/>
        <w:ind w:left="0" w:firstLine="709"/>
      </w:pPr>
      <w:r w:rsidRPr="00613890">
        <w:t>Планируемое поголовье скота в ЛПХ на расчетный срок стро</w:t>
      </w:r>
      <w:r w:rsidR="004341C1" w:rsidRPr="00613890">
        <w:t xml:space="preserve">ительства составит -  КРС – </w:t>
      </w:r>
      <w:r w:rsidR="00CE2510">
        <w:t>1194</w:t>
      </w:r>
      <w:r w:rsidR="009564CA" w:rsidRPr="00613890">
        <w:t xml:space="preserve"> </w:t>
      </w:r>
      <w:r w:rsidR="00F51290">
        <w:t xml:space="preserve">гол, </w:t>
      </w:r>
      <w:r w:rsidRPr="00613890">
        <w:t>лош</w:t>
      </w:r>
      <w:r w:rsidR="009564CA" w:rsidRPr="00613890">
        <w:t>адей</w:t>
      </w:r>
      <w:r w:rsidR="004341C1" w:rsidRPr="00613890">
        <w:t xml:space="preserve"> – </w:t>
      </w:r>
      <w:r w:rsidR="00CE2510">
        <w:t>144</w:t>
      </w:r>
      <w:r w:rsidR="004341C1" w:rsidRPr="00613890">
        <w:t xml:space="preserve"> гол, свиней – </w:t>
      </w:r>
      <w:r w:rsidR="00CE2510">
        <w:t>16</w:t>
      </w:r>
      <w:r w:rsidR="004341C1" w:rsidRPr="00613890">
        <w:t xml:space="preserve"> гол, МРС – </w:t>
      </w:r>
      <w:r w:rsidR="00CE2510">
        <w:t>5056</w:t>
      </w:r>
      <w:r w:rsidR="004341C1" w:rsidRPr="00613890">
        <w:t xml:space="preserve"> голов.</w:t>
      </w:r>
    </w:p>
    <w:p w:rsidR="006F4DD7" w:rsidRPr="00613890" w:rsidRDefault="004341C1" w:rsidP="00F51290">
      <w:pPr>
        <w:pStyle w:val="af6"/>
        <w:spacing w:after="0"/>
        <w:ind w:left="0" w:firstLine="709"/>
      </w:pPr>
      <w:r w:rsidRPr="00613890">
        <w:t xml:space="preserve">На первую очередь </w:t>
      </w:r>
      <w:r w:rsidR="00CA118C">
        <w:t>СПоК «Чодураа»</w:t>
      </w:r>
      <w:r w:rsidR="005D4BE7">
        <w:t xml:space="preserve"> достигнет поголовья</w:t>
      </w:r>
      <w:r w:rsidR="000F685C" w:rsidRPr="00613890">
        <w:t xml:space="preserve"> </w:t>
      </w:r>
      <w:r w:rsidR="00CE2510">
        <w:t>39</w:t>
      </w:r>
      <w:r w:rsidR="000F685C" w:rsidRPr="00613890">
        <w:t xml:space="preserve"> голов, в т.ч. коров - </w:t>
      </w:r>
      <w:r w:rsidR="00CE2510">
        <w:t>23</w:t>
      </w:r>
      <w:r w:rsidR="000F685C" w:rsidRPr="00613890">
        <w:t xml:space="preserve"> го</w:t>
      </w:r>
      <w:r w:rsidR="005D4BE7">
        <w:t xml:space="preserve">лов, на расчетный срок общее поголовье составит – </w:t>
      </w:r>
      <w:r w:rsidR="00CE2510">
        <w:t>60</w:t>
      </w:r>
      <w:r w:rsidR="005D4BE7">
        <w:t xml:space="preserve"> голов, </w:t>
      </w:r>
      <w:r w:rsidR="005D4BE7" w:rsidRPr="00613890">
        <w:t xml:space="preserve">в т.ч. коров - </w:t>
      </w:r>
      <w:r w:rsidR="00CE2510">
        <w:t>36</w:t>
      </w:r>
      <w:r w:rsidR="005D4BE7" w:rsidRPr="00613890">
        <w:t xml:space="preserve"> го</w:t>
      </w:r>
      <w:r w:rsidR="005D4BE7">
        <w:t>лов</w:t>
      </w:r>
      <w:r w:rsidR="00D45163">
        <w:t>.</w:t>
      </w:r>
    </w:p>
    <w:p w:rsidR="004775F7" w:rsidRDefault="00051777" w:rsidP="000D727F">
      <w:pPr>
        <w:keepNext/>
        <w:spacing w:before="120" w:after="120" w:line="276" w:lineRule="auto"/>
        <w:ind w:firstLine="709"/>
        <w:outlineLvl w:val="2"/>
        <w:rPr>
          <w:b/>
        </w:rPr>
      </w:pPr>
      <w:bookmarkStart w:id="15" w:name="_Toc377117145"/>
      <w:r>
        <w:rPr>
          <w:b/>
        </w:rPr>
        <w:t>2</w:t>
      </w:r>
      <w:r w:rsidR="004775F7" w:rsidRPr="0039279C">
        <w:rPr>
          <w:b/>
        </w:rPr>
        <w:t xml:space="preserve">.2.4 </w:t>
      </w:r>
      <w:r w:rsidR="00254A33">
        <w:rPr>
          <w:b/>
        </w:rPr>
        <w:t xml:space="preserve"> </w:t>
      </w:r>
      <w:r w:rsidR="004775F7" w:rsidRPr="0039279C">
        <w:rPr>
          <w:b/>
        </w:rPr>
        <w:t>Озеленение  и  благоустройство</w:t>
      </w:r>
      <w:bookmarkEnd w:id="15"/>
    </w:p>
    <w:p w:rsidR="004775F7" w:rsidRPr="00F51290" w:rsidRDefault="004775F7" w:rsidP="000D727F">
      <w:pPr>
        <w:pStyle w:val="af6"/>
        <w:spacing w:before="120" w:after="0" w:line="276" w:lineRule="auto"/>
        <w:ind w:left="0" w:firstLine="709"/>
        <w:jc w:val="left"/>
        <w:rPr>
          <w:b/>
          <w:i/>
        </w:rPr>
      </w:pPr>
      <w:r w:rsidRPr="00F51290">
        <w:rPr>
          <w:b/>
          <w:i/>
        </w:rPr>
        <w:t>Озеленение</w:t>
      </w:r>
    </w:p>
    <w:p w:rsidR="00912ED9" w:rsidRPr="00F51290" w:rsidRDefault="00912ED9" w:rsidP="00F51290">
      <w:pPr>
        <w:pStyle w:val="af6"/>
        <w:spacing w:after="0"/>
        <w:ind w:left="0" w:firstLine="709"/>
      </w:pPr>
      <w:r w:rsidRPr="0043249E">
        <w:t>В настоящее время система озеленения не соответствует нормативным требованиям – очень слабо озеленены улицы и участки общественных зданий.</w:t>
      </w:r>
    </w:p>
    <w:p w:rsidR="00912ED9" w:rsidRPr="0043249E" w:rsidRDefault="00912ED9" w:rsidP="00F51290">
      <w:pPr>
        <w:pStyle w:val="af6"/>
        <w:spacing w:after="0"/>
        <w:ind w:left="0" w:firstLine="709"/>
      </w:pPr>
      <w:r w:rsidRPr="0043249E">
        <w:t>Проектом предусматривается создание единой системы зелёных насаждений, связывающих в</w:t>
      </w:r>
      <w:r w:rsidRPr="0043249E">
        <w:t>о</w:t>
      </w:r>
      <w:r w:rsidRPr="0043249E">
        <w:t xml:space="preserve">едино жилые и производственные зоны, </w:t>
      </w:r>
      <w:r w:rsidR="002B1BA4" w:rsidRPr="0043249E">
        <w:t>подцентры обслуживания,</w:t>
      </w:r>
      <w:r w:rsidR="00D5521B">
        <w:t xml:space="preserve"> </w:t>
      </w:r>
      <w:r w:rsidRPr="0043249E">
        <w:t xml:space="preserve">общественный центр, </w:t>
      </w:r>
      <w:r w:rsidR="00CE2510">
        <w:t>рекреационно-</w:t>
      </w:r>
      <w:r w:rsidRPr="0043249E">
        <w:t>спортивную зоны.</w:t>
      </w:r>
    </w:p>
    <w:p w:rsidR="00912ED9" w:rsidRPr="0043249E" w:rsidRDefault="00912ED9" w:rsidP="00F51290">
      <w:pPr>
        <w:pStyle w:val="af6"/>
        <w:spacing w:after="0"/>
        <w:ind w:left="0" w:firstLine="709"/>
      </w:pPr>
      <w:r w:rsidRPr="0043249E">
        <w:t>Проектируемая система озеленения представляет собой пространственно увязанные насажд</w:t>
      </w:r>
      <w:r w:rsidRPr="0043249E">
        <w:t>е</w:t>
      </w:r>
      <w:r w:rsidRPr="0043249E">
        <w:t>ния различного назначения.</w:t>
      </w:r>
    </w:p>
    <w:p w:rsidR="00912ED9" w:rsidRPr="0043249E" w:rsidRDefault="00912ED9" w:rsidP="00F51290">
      <w:pPr>
        <w:pStyle w:val="af6"/>
        <w:spacing w:after="0"/>
        <w:ind w:left="0" w:firstLine="709"/>
      </w:pPr>
      <w:r w:rsidRPr="0043249E">
        <w:t>- насаждения общего пользования (скверы, бульвары, однорядная посадка деревьев и кустарн</w:t>
      </w:r>
      <w:r w:rsidRPr="0043249E">
        <w:t>и</w:t>
      </w:r>
      <w:r w:rsidRPr="0043249E">
        <w:t>ков вдоль улиц);</w:t>
      </w:r>
    </w:p>
    <w:p w:rsidR="00912ED9" w:rsidRPr="0043249E" w:rsidRDefault="00912ED9" w:rsidP="00F51290">
      <w:pPr>
        <w:pStyle w:val="af6"/>
        <w:spacing w:after="0"/>
        <w:ind w:left="0" w:firstLine="709"/>
      </w:pPr>
      <w:r w:rsidRPr="0043249E">
        <w:t>- насаждения ограниченного пользования (озеленение индивидуальных усадеб, участков общ</w:t>
      </w:r>
      <w:r w:rsidRPr="0043249E">
        <w:t>е</w:t>
      </w:r>
      <w:r w:rsidRPr="0043249E">
        <w:t>ственных зданий, производственных комплексов);</w:t>
      </w:r>
    </w:p>
    <w:p w:rsidR="00912ED9" w:rsidRPr="00F51290" w:rsidRDefault="00CE2510" w:rsidP="00F51290">
      <w:pPr>
        <w:pStyle w:val="af6"/>
        <w:spacing w:after="0"/>
        <w:ind w:left="0" w:firstLine="709"/>
      </w:pPr>
      <w:r>
        <w:t>Рекреационно-с</w:t>
      </w:r>
      <w:r w:rsidR="00912ED9" w:rsidRPr="00F51290">
        <w:t>портивная зона п</w:t>
      </w:r>
      <w:r w:rsidR="00D45163">
        <w:t>роектируется север</w:t>
      </w:r>
      <w:r w:rsidR="009C47D5" w:rsidRPr="00F51290">
        <w:t>о-</w:t>
      </w:r>
      <w:r w:rsidR="00D45163">
        <w:t>запад</w:t>
      </w:r>
      <w:r w:rsidR="009C47D5" w:rsidRPr="00F51290">
        <w:t>нее жилой застройки.</w:t>
      </w:r>
      <w:r w:rsidR="0043249E" w:rsidRPr="00F51290">
        <w:t xml:space="preserve"> </w:t>
      </w:r>
      <w:r w:rsidR="0082194A" w:rsidRPr="00F51290">
        <w:t>Планируется устройство сквер</w:t>
      </w:r>
      <w:r>
        <w:t>а</w:t>
      </w:r>
      <w:r w:rsidR="0082194A" w:rsidRPr="00F51290">
        <w:t xml:space="preserve"> </w:t>
      </w:r>
      <w:r w:rsidR="009C47D5" w:rsidRPr="00F51290">
        <w:t>в район</w:t>
      </w:r>
      <w:r>
        <w:t>е</w:t>
      </w:r>
      <w:r w:rsidR="009C47D5" w:rsidRPr="00F51290">
        <w:t xml:space="preserve"> нового строительства </w:t>
      </w:r>
      <w:r w:rsidR="0082194A" w:rsidRPr="00F51290">
        <w:t>по ул.</w:t>
      </w:r>
      <w:r w:rsidR="00BA608B" w:rsidRPr="00F51290">
        <w:t xml:space="preserve"> </w:t>
      </w:r>
      <w:r>
        <w:t>Дружбы</w:t>
      </w:r>
      <w:r w:rsidR="0082194A" w:rsidRPr="00F51290">
        <w:t>. Площадь проектируем</w:t>
      </w:r>
      <w:r w:rsidR="009175EB">
        <w:t>ого</w:t>
      </w:r>
      <w:r w:rsidR="0082194A" w:rsidRPr="00F51290">
        <w:t xml:space="preserve"> сквер</w:t>
      </w:r>
      <w:r w:rsidR="009175EB">
        <w:t>а</w:t>
      </w:r>
      <w:r w:rsidR="0082194A" w:rsidRPr="00F51290">
        <w:t xml:space="preserve"> - </w:t>
      </w:r>
      <w:r w:rsidR="009175EB" w:rsidRPr="009175EB">
        <w:t>2</w:t>
      </w:r>
      <w:r w:rsidR="0082194A" w:rsidRPr="009175EB">
        <w:t>,</w:t>
      </w:r>
      <w:r w:rsidR="009175EB" w:rsidRPr="009175EB">
        <w:t>1</w:t>
      </w:r>
      <w:r w:rsidR="0082194A" w:rsidRPr="009175EB">
        <w:t xml:space="preserve"> га.</w:t>
      </w:r>
    </w:p>
    <w:p w:rsidR="00912ED9" w:rsidRPr="00F51290" w:rsidRDefault="00D45163" w:rsidP="00F51290">
      <w:pPr>
        <w:pStyle w:val="af6"/>
        <w:spacing w:after="0"/>
        <w:ind w:left="0" w:firstLine="709"/>
      </w:pPr>
      <w:r>
        <w:t xml:space="preserve">Главные улицы предлагается </w:t>
      </w:r>
      <w:r w:rsidR="00912ED9" w:rsidRPr="00F51290">
        <w:t>озеленять рядовыми посадками и живой изгородью из кустарни</w:t>
      </w:r>
      <w:r>
        <w:t xml:space="preserve">ков. </w:t>
      </w:r>
      <w:r w:rsidR="00912ED9" w:rsidRPr="00F51290">
        <w:t>Лесопосадочный материал должен подбираться из местных пород. Для выращивания древесно-кустарниковой растительности, при имею</w:t>
      </w:r>
      <w:r>
        <w:t xml:space="preserve">щихся климатических, природных и грунтовых </w:t>
      </w:r>
      <w:r w:rsidR="00912ED9" w:rsidRPr="00F51290">
        <w:t>условиях мес</w:t>
      </w:r>
      <w:r w:rsidR="00912ED9" w:rsidRPr="00F51290">
        <w:t>т</w:t>
      </w:r>
      <w:r w:rsidR="00912ED9" w:rsidRPr="00F51290">
        <w:t>ности потребуются должные агротехнические мероп</w:t>
      </w:r>
      <w:r>
        <w:t xml:space="preserve">риятия, большие трудозатраты и </w:t>
      </w:r>
      <w:r w:rsidR="00912ED9" w:rsidRPr="00F51290">
        <w:t>капиталовложения.</w:t>
      </w:r>
    </w:p>
    <w:p w:rsidR="00912ED9" w:rsidRPr="00146693" w:rsidRDefault="00912ED9" w:rsidP="00F51290">
      <w:pPr>
        <w:pStyle w:val="af6"/>
        <w:spacing w:after="0"/>
        <w:ind w:left="0" w:firstLine="709"/>
      </w:pPr>
      <w:r w:rsidRPr="00BA608B">
        <w:t>Для озеленения предлагаются местные породы деревьев и кустарников: лиственница сибирская, ель сибирская, береза бородавчатая, вяз мелколистный, ива белая, узколистная, рябина сибирская, ч</w:t>
      </w:r>
      <w:r w:rsidRPr="00BA608B">
        <w:t>е</w:t>
      </w:r>
      <w:r w:rsidRPr="00BA608B">
        <w:t xml:space="preserve">ремуха азиатская, яблоня сибирская, тополь душистый, акация желтая, боярышник кроваво-красный, </w:t>
      </w:r>
      <w:r w:rsidRPr="00BA608B">
        <w:lastRenderedPageBreak/>
        <w:t>сибирский, жимолость татарская, кизильник блестящий, лох серебристый, рябинник, шиповник колючий</w:t>
      </w:r>
      <w:r w:rsidRPr="004775F7">
        <w:t>, морщинистый, можжевельник сибирски</w:t>
      </w:r>
      <w:r w:rsidR="00D45163">
        <w:t xml:space="preserve">й. Для озеленения планируются местные породы деревьев и </w:t>
      </w:r>
      <w:r w:rsidRPr="004775F7">
        <w:t>ку</w:t>
      </w:r>
      <w:r w:rsidRPr="004775F7">
        <w:t>с</w:t>
      </w:r>
      <w:r w:rsidRPr="004775F7">
        <w:t>тарников</w:t>
      </w:r>
      <w:r w:rsidR="00392D48">
        <w:t>.</w:t>
      </w:r>
    </w:p>
    <w:p w:rsidR="004775F7" w:rsidRPr="00D45163" w:rsidRDefault="0039279C" w:rsidP="000D727F">
      <w:pPr>
        <w:pStyle w:val="af6"/>
        <w:spacing w:before="120" w:after="0" w:line="276" w:lineRule="auto"/>
        <w:ind w:left="0" w:firstLine="709"/>
        <w:jc w:val="left"/>
      </w:pPr>
      <w:r w:rsidRPr="00F51290">
        <w:rPr>
          <w:b/>
          <w:i/>
        </w:rPr>
        <w:t>Благоустройство</w:t>
      </w:r>
    </w:p>
    <w:p w:rsidR="004775F7" w:rsidRPr="009C47D5" w:rsidRDefault="004775F7" w:rsidP="00F51290">
      <w:pPr>
        <w:pStyle w:val="af6"/>
        <w:spacing w:after="0"/>
        <w:ind w:left="0" w:firstLine="709"/>
      </w:pPr>
      <w:r w:rsidRPr="009C47D5">
        <w:t>На современное состояние село имеет незначительное благоустройство.</w:t>
      </w:r>
    </w:p>
    <w:p w:rsidR="004775F7" w:rsidRPr="009C47D5" w:rsidRDefault="004775F7" w:rsidP="00F51290">
      <w:pPr>
        <w:pStyle w:val="af6"/>
        <w:spacing w:after="0"/>
        <w:ind w:left="0" w:firstLine="709"/>
      </w:pPr>
      <w:r w:rsidRPr="009C47D5">
        <w:t>Наиболее благоустроен</w:t>
      </w:r>
      <w:r w:rsidR="00D45163">
        <w:t>ы</w:t>
      </w:r>
      <w:r w:rsidRPr="009C47D5">
        <w:t xml:space="preserve"> </w:t>
      </w:r>
      <w:r w:rsidR="009175EB">
        <w:t>четыре</w:t>
      </w:r>
      <w:r w:rsidR="00D45163">
        <w:t xml:space="preserve"> основные улицы </w:t>
      </w:r>
      <w:r w:rsidR="004568D8" w:rsidRPr="009C47D5">
        <w:t>ул</w:t>
      </w:r>
      <w:r w:rsidRPr="009C47D5">
        <w:t>.</w:t>
      </w:r>
      <w:r w:rsidR="009C47D5" w:rsidRPr="009C47D5">
        <w:t xml:space="preserve"> </w:t>
      </w:r>
      <w:r w:rsidR="009175EB">
        <w:t>Ленина</w:t>
      </w:r>
      <w:r w:rsidR="00D45163">
        <w:t xml:space="preserve">, ул. </w:t>
      </w:r>
      <w:r w:rsidR="009175EB">
        <w:t>Малчын</w:t>
      </w:r>
      <w:r w:rsidR="00D45163">
        <w:t>, ул. Мира</w:t>
      </w:r>
      <w:r w:rsidR="009175EB">
        <w:t>, пер. Д</w:t>
      </w:r>
      <w:r w:rsidR="009175EB">
        <w:t>о</w:t>
      </w:r>
      <w:r w:rsidR="009175EB">
        <w:t>рожный.</w:t>
      </w:r>
      <w:r w:rsidR="004568D8" w:rsidRPr="009C47D5">
        <w:t xml:space="preserve"> </w:t>
      </w:r>
      <w:r w:rsidR="00BA32E0" w:rsidRPr="009C47D5">
        <w:t>Улицы имеет грунтовое</w:t>
      </w:r>
      <w:r w:rsidRPr="009C47D5">
        <w:t xml:space="preserve"> покрытие проезжей ча</w:t>
      </w:r>
      <w:r w:rsidR="00E4147E" w:rsidRPr="009C47D5">
        <w:t>сти, т</w:t>
      </w:r>
      <w:r w:rsidRPr="009C47D5">
        <w:t xml:space="preserve">ротуаров на улицах нет. </w:t>
      </w:r>
      <w:r w:rsidR="00F41706" w:rsidRPr="009C47D5">
        <w:t>Сетей водоснабж</w:t>
      </w:r>
      <w:r w:rsidR="00F41706" w:rsidRPr="009C47D5">
        <w:t>е</w:t>
      </w:r>
      <w:r w:rsidR="00F41706" w:rsidRPr="009C47D5">
        <w:t>ния и теплоснабжения нет, и</w:t>
      </w:r>
      <w:r w:rsidRPr="009C47D5">
        <w:t>мею</w:t>
      </w:r>
      <w:r w:rsidR="00E4147E" w:rsidRPr="009C47D5">
        <w:t>тся сети электропередачи</w:t>
      </w:r>
      <w:r w:rsidR="00753455">
        <w:t xml:space="preserve"> и частично связи.</w:t>
      </w:r>
    </w:p>
    <w:p w:rsidR="004775F7" w:rsidRDefault="004775F7" w:rsidP="00F51290">
      <w:pPr>
        <w:pStyle w:val="af6"/>
        <w:spacing w:after="0"/>
        <w:ind w:left="0" w:firstLine="709"/>
      </w:pPr>
      <w:r w:rsidRPr="009C47D5">
        <w:t>По решениям генерального плана предусматривается полное благоустройство села на расче</w:t>
      </w:r>
      <w:r w:rsidRPr="009C47D5">
        <w:t>т</w:t>
      </w:r>
      <w:r w:rsidRPr="009C47D5">
        <w:t>ный срок строительства: благоустройство улиц (устройство проезжих частей и тротуаров, озеленение), благоустройство земельных участков общественных зданий (устройство подъездов, парковок, тротуаров, площадей, озеленение), прокладка инженерных сетей. Покрытие проездов улиц и подъездов к зданиям рекомендуется асфальтобетонное, тротуаров и пло</w:t>
      </w:r>
      <w:r w:rsidR="00753455">
        <w:t xml:space="preserve">щадей плиточное или брусчатое. </w:t>
      </w:r>
      <w:r w:rsidRPr="009C47D5">
        <w:t>Для сбора бытового мусора предусматриваются специальные площадки с твердым покрытием.</w:t>
      </w:r>
    </w:p>
    <w:p w:rsidR="004775F7" w:rsidRDefault="00051777" w:rsidP="000D727F">
      <w:pPr>
        <w:keepNext/>
        <w:spacing w:before="120" w:after="120" w:line="276" w:lineRule="auto"/>
        <w:ind w:firstLine="709"/>
        <w:jc w:val="left"/>
        <w:outlineLvl w:val="2"/>
        <w:rPr>
          <w:b/>
        </w:rPr>
      </w:pPr>
      <w:bookmarkStart w:id="16" w:name="_Toc377117146"/>
      <w:r>
        <w:rPr>
          <w:b/>
        </w:rPr>
        <w:t>2</w:t>
      </w:r>
      <w:r w:rsidR="004775F7" w:rsidRPr="0039279C">
        <w:rPr>
          <w:b/>
        </w:rPr>
        <w:t xml:space="preserve">.2.5 </w:t>
      </w:r>
      <w:r w:rsidR="00F51290">
        <w:rPr>
          <w:b/>
        </w:rPr>
        <w:t xml:space="preserve"> </w:t>
      </w:r>
      <w:r w:rsidR="004775F7" w:rsidRPr="0039279C">
        <w:rPr>
          <w:b/>
        </w:rPr>
        <w:t>Рекреационные  территории</w:t>
      </w:r>
      <w:bookmarkEnd w:id="16"/>
    </w:p>
    <w:p w:rsidR="004775F7" w:rsidRDefault="004775F7" w:rsidP="00F51290">
      <w:pPr>
        <w:pStyle w:val="af6"/>
        <w:spacing w:after="0"/>
        <w:ind w:left="0" w:firstLine="709"/>
      </w:pPr>
      <w:r w:rsidRPr="00515176">
        <w:t xml:space="preserve">Генеральным планом в селе выделены территориальные зоны: рекреационные и рекреационно-спортивные. К рекреационным зонам отнесены </w:t>
      </w:r>
      <w:r w:rsidR="00E4147E" w:rsidRPr="00515176">
        <w:t>проектируемые скверы</w:t>
      </w:r>
      <w:r w:rsidRPr="00515176">
        <w:t>. К рекреационно-спортивной о</w:t>
      </w:r>
      <w:r w:rsidRPr="00515176">
        <w:t>т</w:t>
      </w:r>
      <w:r w:rsidRPr="00515176">
        <w:t>несена терр</w:t>
      </w:r>
      <w:r w:rsidR="00F01DE4" w:rsidRPr="00515176">
        <w:t>итория стадиона</w:t>
      </w:r>
      <w:r w:rsidR="00727597" w:rsidRPr="00515176">
        <w:t>,</w:t>
      </w:r>
      <w:r w:rsidR="00F01DE4" w:rsidRPr="00515176">
        <w:t xml:space="preserve"> планируемого</w:t>
      </w:r>
      <w:r w:rsidR="00E4147E" w:rsidRPr="00515176">
        <w:t xml:space="preserve"> к строительству на </w:t>
      </w:r>
      <w:r w:rsidR="00753455">
        <w:t>расчетный срок</w:t>
      </w:r>
      <w:r w:rsidR="00E4147E" w:rsidRPr="00515176">
        <w:t>.</w:t>
      </w:r>
    </w:p>
    <w:p w:rsidR="00F51290" w:rsidRPr="00F51290" w:rsidRDefault="00F51290" w:rsidP="000D727F">
      <w:pPr>
        <w:pStyle w:val="af6"/>
        <w:spacing w:before="120" w:after="0"/>
        <w:ind w:left="0" w:firstLine="709"/>
        <w:outlineLvl w:val="1"/>
        <w:rPr>
          <w:sz w:val="16"/>
          <w:szCs w:val="16"/>
        </w:rPr>
      </w:pPr>
    </w:p>
    <w:p w:rsidR="00780461" w:rsidRDefault="000D727F" w:rsidP="000D727F">
      <w:pPr>
        <w:keepNext/>
        <w:spacing w:before="120" w:line="276" w:lineRule="auto"/>
        <w:ind w:firstLine="709"/>
        <w:outlineLvl w:val="1"/>
        <w:rPr>
          <w:b/>
        </w:rPr>
      </w:pPr>
      <w:bookmarkStart w:id="17" w:name="_Toc377117147"/>
      <w:r>
        <w:rPr>
          <w:b/>
        </w:rPr>
        <w:t>Глава</w:t>
      </w:r>
      <w:r w:rsidR="00780461">
        <w:rPr>
          <w:b/>
        </w:rPr>
        <w:t xml:space="preserve">  2.3  ИНЖЕНЕРНО-ТЕХНИЧЕСКАЯ </w:t>
      </w:r>
      <w:r w:rsidR="00F51290">
        <w:rPr>
          <w:b/>
        </w:rPr>
        <w:t xml:space="preserve"> </w:t>
      </w:r>
      <w:r w:rsidR="00780461">
        <w:rPr>
          <w:b/>
        </w:rPr>
        <w:t>ИНФРАСТРУКТУРА</w:t>
      </w:r>
      <w:bookmarkEnd w:id="17"/>
    </w:p>
    <w:p w:rsidR="00780461" w:rsidRPr="00B72E6F" w:rsidRDefault="00780461" w:rsidP="000D727F">
      <w:pPr>
        <w:keepNext/>
        <w:spacing w:before="120" w:line="276" w:lineRule="auto"/>
        <w:ind w:firstLine="709"/>
        <w:jc w:val="left"/>
        <w:outlineLvl w:val="2"/>
        <w:rPr>
          <w:b/>
        </w:rPr>
      </w:pPr>
      <w:bookmarkStart w:id="18" w:name="_Toc377117148"/>
      <w:r>
        <w:rPr>
          <w:b/>
        </w:rPr>
        <w:t xml:space="preserve">2.3.1 </w:t>
      </w:r>
      <w:r w:rsidR="00F51290">
        <w:rPr>
          <w:b/>
        </w:rPr>
        <w:t xml:space="preserve"> </w:t>
      </w:r>
      <w:r>
        <w:rPr>
          <w:b/>
        </w:rPr>
        <w:t>Водоснабжение</w:t>
      </w:r>
      <w:r w:rsidR="00F51290">
        <w:rPr>
          <w:b/>
        </w:rPr>
        <w:t xml:space="preserve"> </w:t>
      </w:r>
      <w:r>
        <w:rPr>
          <w:b/>
        </w:rPr>
        <w:t xml:space="preserve"> и </w:t>
      </w:r>
      <w:r w:rsidR="00F51290">
        <w:rPr>
          <w:b/>
        </w:rPr>
        <w:t xml:space="preserve"> </w:t>
      </w:r>
      <w:r>
        <w:rPr>
          <w:b/>
        </w:rPr>
        <w:t>водоотведение</w:t>
      </w:r>
      <w:bookmarkEnd w:id="18"/>
    </w:p>
    <w:p w:rsidR="00780461" w:rsidRPr="00F51290" w:rsidRDefault="009B481B" w:rsidP="000D727F">
      <w:pPr>
        <w:pStyle w:val="af6"/>
        <w:spacing w:before="120" w:after="0" w:line="276" w:lineRule="auto"/>
        <w:ind w:left="0" w:firstLine="709"/>
        <w:jc w:val="left"/>
        <w:rPr>
          <w:b/>
        </w:rPr>
      </w:pPr>
      <w:r w:rsidRPr="00F51290">
        <w:rPr>
          <w:b/>
        </w:rPr>
        <w:t xml:space="preserve">Современное </w:t>
      </w:r>
      <w:r w:rsidR="00F51290">
        <w:rPr>
          <w:b/>
        </w:rPr>
        <w:t xml:space="preserve"> </w:t>
      </w:r>
      <w:r w:rsidRPr="00F51290">
        <w:rPr>
          <w:b/>
        </w:rPr>
        <w:t>состояние</w:t>
      </w:r>
    </w:p>
    <w:p w:rsidR="00271CF5" w:rsidRPr="00C3419C" w:rsidRDefault="00271CF5" w:rsidP="00271CF5">
      <w:pPr>
        <w:spacing w:before="120"/>
        <w:ind w:firstLine="709"/>
        <w:rPr>
          <w:b/>
        </w:rPr>
      </w:pPr>
      <w:r w:rsidRPr="0025565B">
        <w:rPr>
          <w:b/>
        </w:rPr>
        <w:t>Водоснабжение</w:t>
      </w:r>
    </w:p>
    <w:p w:rsidR="00271CF5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8724D4">
        <w:t xml:space="preserve">По материалам обследования и справкам </w:t>
      </w:r>
      <w:r>
        <w:t>А</w:t>
      </w:r>
      <w:r w:rsidRPr="008724D4">
        <w:t>дминистрации</w:t>
      </w:r>
      <w:r>
        <w:t xml:space="preserve"> сумона </w:t>
      </w:r>
      <w:r w:rsidRPr="0025565B">
        <w:t xml:space="preserve">на территории с. </w:t>
      </w:r>
      <w:r>
        <w:t xml:space="preserve">Булун – Терек </w:t>
      </w:r>
      <w:r w:rsidRPr="0025565B">
        <w:t>наход</w:t>
      </w:r>
      <w:r>
        <w:t>и</w:t>
      </w:r>
      <w:r w:rsidRPr="0025565B">
        <w:t xml:space="preserve">тся </w:t>
      </w:r>
      <w:r>
        <w:t>3</w:t>
      </w:r>
      <w:r w:rsidRPr="0025565B">
        <w:t xml:space="preserve"> скважин</w:t>
      </w:r>
      <w:r>
        <w:t xml:space="preserve">ы, расположенные около детского сада, школы, Дома культуры. </w:t>
      </w:r>
      <w:r w:rsidRPr="0025565B">
        <w:t xml:space="preserve">Качество воды в скважинах соответствует требованиям СанПиН 2.1.4.1074-01 «Питьевая вода…». </w:t>
      </w:r>
      <w:r>
        <w:t>С</w:t>
      </w:r>
      <w:r w:rsidRPr="0025565B">
        <w:t xml:space="preserve">кважины </w:t>
      </w:r>
      <w:r w:rsidRPr="00805E57">
        <w:t>не обесп</w:t>
      </w:r>
      <w:r w:rsidRPr="00805E57">
        <w:t>е</w:t>
      </w:r>
      <w:r w:rsidRPr="00805E57">
        <w:t>чены</w:t>
      </w:r>
      <w:r w:rsidRPr="0025565B">
        <w:t xml:space="preserve"> зонами санитарной охраны согласно требованиям </w:t>
      </w:r>
      <w:r w:rsidRPr="004E4A46">
        <w:t>СанПиН 2.1.4.1110-02</w:t>
      </w:r>
      <w:r w:rsidRPr="004E4A46">
        <w:rPr>
          <w:sz w:val="22"/>
          <w:szCs w:val="22"/>
        </w:rPr>
        <w:t xml:space="preserve"> </w:t>
      </w:r>
      <w:r w:rsidRPr="004E4A46">
        <w:t>«Зоны санитарной охраны …»</w:t>
      </w:r>
      <w:r>
        <w:t xml:space="preserve">, так как в СЗЗ </w:t>
      </w:r>
      <w:r w:rsidRPr="003A7A87">
        <w:rPr>
          <w:lang w:val="en-US"/>
        </w:rPr>
        <w:t>I</w:t>
      </w:r>
      <w:r w:rsidRPr="003A7A87">
        <w:t xml:space="preserve"> </w:t>
      </w:r>
      <w:r>
        <w:t xml:space="preserve">и </w:t>
      </w:r>
      <w:r w:rsidRPr="003A7A87">
        <w:rPr>
          <w:lang w:val="en-US"/>
        </w:rPr>
        <w:t>II</w:t>
      </w:r>
      <w:r w:rsidRPr="003A7A87">
        <w:t xml:space="preserve"> пояса</w:t>
      </w:r>
      <w:r>
        <w:t xml:space="preserve"> попадают строения, огороды и дорога</w:t>
      </w:r>
      <w:r w:rsidRPr="004E4A46">
        <w:t xml:space="preserve">. </w:t>
      </w:r>
      <w:r w:rsidRPr="0025565B">
        <w:t>Дебит</w:t>
      </w:r>
      <w:r>
        <w:t xml:space="preserve"> </w:t>
      </w:r>
      <w:r w:rsidRPr="0025565B">
        <w:t xml:space="preserve">скважин  </w:t>
      </w:r>
      <w:r>
        <w:t xml:space="preserve">10 </w:t>
      </w:r>
      <w:r w:rsidRPr="0025565B">
        <w:t>м</w:t>
      </w:r>
      <w:r w:rsidRPr="0025565B">
        <w:rPr>
          <w:vertAlign w:val="superscript"/>
        </w:rPr>
        <w:t>3</w:t>
      </w:r>
      <w:r w:rsidRPr="0025565B">
        <w:t>/ч.</w:t>
      </w:r>
      <w:r>
        <w:t xml:space="preserve"> </w:t>
      </w:r>
    </w:p>
    <w:p w:rsidR="00271CF5" w:rsidRPr="00AF24AA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AF24AA">
        <w:t>Централизованная система водоснабжения отсутствует. Жители села пользуются привозной в</w:t>
      </w:r>
      <w:r w:rsidRPr="00AF24AA">
        <w:t>о</w:t>
      </w:r>
      <w:r w:rsidRPr="00AF24AA">
        <w:t>дой из скважин</w:t>
      </w:r>
      <w:r>
        <w:t xml:space="preserve"> и трубчатых колодцев на личных участках</w:t>
      </w:r>
      <w:r w:rsidRPr="00AF24AA">
        <w:t>. Централизованная система горячего вод</w:t>
      </w:r>
      <w:r w:rsidRPr="00AF24AA">
        <w:t>о</w:t>
      </w:r>
      <w:r w:rsidRPr="00AF24AA">
        <w:t>снабжения отсутствует.</w:t>
      </w:r>
    </w:p>
    <w:p w:rsidR="00271CF5" w:rsidRPr="00AF24AA" w:rsidRDefault="00271CF5" w:rsidP="00271CF5">
      <w:pPr>
        <w:pStyle w:val="aa"/>
        <w:tabs>
          <w:tab w:val="clear" w:pos="8306"/>
          <w:tab w:val="right" w:pos="9498"/>
        </w:tabs>
        <w:spacing w:after="120"/>
        <w:ind w:firstLine="709"/>
      </w:pPr>
      <w:r w:rsidRPr="00AF24AA">
        <w:t>Диктующим сооружением для определения расчетного расхода воды на пожаротушение</w:t>
      </w:r>
      <w:r>
        <w:t xml:space="preserve"> с. Булун – Терек </w:t>
      </w:r>
      <w:r w:rsidRPr="00AF24AA">
        <w:t xml:space="preserve">принято здание </w:t>
      </w:r>
      <w:r>
        <w:t>Дома культуры на 12</w:t>
      </w:r>
      <w:r w:rsidRPr="001D51C5">
        <w:t>0</w:t>
      </w:r>
      <w:r w:rsidRPr="00AF24AA">
        <w:t xml:space="preserve"> мест. Расчетный расход воды на пожаротушение принят </w:t>
      </w:r>
      <w:r>
        <w:t>1</w:t>
      </w:r>
      <w:r w:rsidRPr="00AF24AA">
        <w:t>5 л/с, в том числе: на внутреннее пожаротушение –</w:t>
      </w:r>
      <w:r>
        <w:t xml:space="preserve"> 5 </w:t>
      </w:r>
      <w:r w:rsidRPr="00AF24AA">
        <w:t>л/с, на наружное пожаротушение – 1</w:t>
      </w:r>
      <w:r>
        <w:t xml:space="preserve">0 </w:t>
      </w:r>
      <w:r w:rsidRPr="00AF24AA">
        <w:t xml:space="preserve">л/с. </w:t>
      </w:r>
      <w:r w:rsidRPr="00A76A18">
        <w:t>Пож</w:t>
      </w:r>
      <w:r w:rsidRPr="00A76A18">
        <w:t>а</w:t>
      </w:r>
      <w:r w:rsidRPr="00A76A18">
        <w:t xml:space="preserve">ротушение осуществляется привозной водой из скважин или из реки пожарными автомобилями, </w:t>
      </w:r>
      <w:r w:rsidRPr="00E76E4D">
        <w:t>нах</w:t>
      </w:r>
      <w:r w:rsidRPr="00E76E4D">
        <w:t>о</w:t>
      </w:r>
      <w:r w:rsidRPr="00E76E4D">
        <w:t>дящимися в пожарном депо с. Чаа - Холь.</w:t>
      </w:r>
      <w:r w:rsidRPr="00A76A18">
        <w:t xml:space="preserve"> </w:t>
      </w:r>
      <w:r w:rsidRPr="00FD3ED6">
        <w:t xml:space="preserve">Расстояние от пожарного депо в с. </w:t>
      </w:r>
      <w:r w:rsidRPr="00E76E4D">
        <w:t>. Чаа - Холь</w:t>
      </w:r>
      <w:r w:rsidRPr="00FD3ED6">
        <w:t xml:space="preserve"> до с. </w:t>
      </w:r>
      <w:r>
        <w:t>Булун – Терек 15</w:t>
      </w:r>
      <w:r w:rsidRPr="00FD3ED6">
        <w:t xml:space="preserve"> км. </w:t>
      </w:r>
      <w:r w:rsidRPr="00A76A18">
        <w:t xml:space="preserve">Время прибытия пожарного расчета на место пожара </w:t>
      </w:r>
      <w:r>
        <w:t xml:space="preserve">не </w:t>
      </w:r>
      <w:r w:rsidRPr="00A76A18">
        <w:t xml:space="preserve">более 20 минут, что соответствует противопожарным нормам </w:t>
      </w:r>
      <w:r w:rsidRPr="00A76A18">
        <w:rPr>
          <w:spacing w:val="-3"/>
        </w:rPr>
        <w:t xml:space="preserve">(Федеральный закон РФ «Технический регламент о требованиях пожарной безопасности» разд. </w:t>
      </w:r>
      <w:r w:rsidRPr="00A76A18">
        <w:rPr>
          <w:spacing w:val="-3"/>
          <w:lang w:val="en-US"/>
        </w:rPr>
        <w:t>I</w:t>
      </w:r>
      <w:r w:rsidRPr="00A76A18">
        <w:rPr>
          <w:spacing w:val="-3"/>
        </w:rPr>
        <w:t>, гл. 17, статья 76, п. 1)</w:t>
      </w:r>
      <w:r w:rsidRPr="00A76A18">
        <w:t>.</w:t>
      </w:r>
      <w:r>
        <w:t xml:space="preserve"> </w:t>
      </w:r>
      <w:r w:rsidRPr="00AF24AA">
        <w:t>Пожаротушение села организовано не достаточно.</w:t>
      </w:r>
    </w:p>
    <w:p w:rsidR="00271CF5" w:rsidRPr="00AF24AA" w:rsidRDefault="00271CF5" w:rsidP="00271CF5">
      <w:pPr>
        <w:pStyle w:val="aa"/>
        <w:tabs>
          <w:tab w:val="clear" w:pos="8306"/>
          <w:tab w:val="right" w:pos="9498"/>
        </w:tabs>
        <w:ind w:firstLine="709"/>
        <w:rPr>
          <w:b/>
        </w:rPr>
      </w:pPr>
      <w:r w:rsidRPr="00AF24AA">
        <w:rPr>
          <w:b/>
        </w:rPr>
        <w:t>Хозяйственно – бытовая канализация</w:t>
      </w:r>
      <w:r>
        <w:rPr>
          <w:b/>
        </w:rPr>
        <w:t xml:space="preserve">                                                                                       </w:t>
      </w:r>
    </w:p>
    <w:p w:rsidR="00271CF5" w:rsidRPr="00AF24AA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AF24AA">
        <w:t>Централизованная система канализации в селе отсутствует. Канализация для всех зданий села осуществляется в надворные уборные. Канализационные очистные сооружения отсутствуют. Стоки из надворных уборных вывозятся ассенизационными машинами в места, согласованные с местными орг</w:t>
      </w:r>
      <w:r w:rsidRPr="00AF24AA">
        <w:t>а</w:t>
      </w:r>
      <w:r w:rsidRPr="00AF24AA">
        <w:t xml:space="preserve">нами СЭН. </w:t>
      </w:r>
    </w:p>
    <w:p w:rsidR="00271CF5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AF24AA">
        <w:lastRenderedPageBreak/>
        <w:t xml:space="preserve">Водопотребление и водоотведение определено согласно </w:t>
      </w:r>
      <w:r>
        <w:t xml:space="preserve">СП 31.13330.2012 </w:t>
      </w:r>
      <w:r w:rsidRPr="000D0143">
        <w:t>(</w:t>
      </w:r>
      <w:r>
        <w:t xml:space="preserve">актуализированная редакция </w:t>
      </w:r>
      <w:r w:rsidRPr="00AF24AA">
        <w:t>СНИП 2.04.02-84</w:t>
      </w:r>
      <w:r w:rsidRPr="000D0143">
        <w:t>)</w:t>
      </w:r>
      <w:r w:rsidRPr="00AF24AA">
        <w:t xml:space="preserve">, </w:t>
      </w:r>
      <w:r>
        <w:t xml:space="preserve">СП 30.13330.2012 </w:t>
      </w:r>
      <w:r w:rsidRPr="000D0143">
        <w:t>(</w:t>
      </w:r>
      <w:r>
        <w:t xml:space="preserve">актуализированная редакция </w:t>
      </w:r>
      <w:r w:rsidRPr="00AF24AA">
        <w:t>СНИП 2.04.01-85</w:t>
      </w:r>
      <w:r w:rsidRPr="000D0143">
        <w:t>)</w:t>
      </w:r>
      <w:r w:rsidRPr="00AF24AA">
        <w:t xml:space="preserve"> и норм технологического проектирования ВНТП-Н-97. </w:t>
      </w:r>
    </w:p>
    <w:p w:rsidR="00271CF5" w:rsidRDefault="00271CF5" w:rsidP="00271CF5">
      <w:pPr>
        <w:ind w:firstLine="709"/>
        <w:rPr>
          <w:b/>
        </w:rPr>
      </w:pPr>
    </w:p>
    <w:p w:rsidR="00271CF5" w:rsidRPr="003655AF" w:rsidRDefault="00271CF5" w:rsidP="00271CF5">
      <w:pPr>
        <w:pStyle w:val="aa"/>
        <w:tabs>
          <w:tab w:val="left" w:pos="708"/>
        </w:tabs>
        <w:ind w:left="113" w:right="113" w:firstLine="709"/>
      </w:pPr>
      <w:r w:rsidRPr="003655AF">
        <w:t xml:space="preserve">Таблица </w:t>
      </w:r>
      <w:r w:rsidR="003F2791">
        <w:t>1</w:t>
      </w:r>
      <w:r w:rsidRPr="003655AF">
        <w:t xml:space="preserve"> - </w:t>
      </w:r>
      <w:r w:rsidRPr="00783E95">
        <w:t>Расходы воды и стоков (современное состояние)</w:t>
      </w:r>
    </w:p>
    <w:tbl>
      <w:tblPr>
        <w:tblW w:w="9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534"/>
        <w:gridCol w:w="993"/>
        <w:gridCol w:w="850"/>
        <w:gridCol w:w="1340"/>
        <w:gridCol w:w="1276"/>
        <w:gridCol w:w="1134"/>
      </w:tblGrid>
      <w:tr w:rsidR="00271CF5" w:rsidRPr="0020500A" w:rsidTr="00271CF5">
        <w:trPr>
          <w:trHeight w:hRule="exact" w:val="851"/>
          <w:jc w:val="center"/>
        </w:trPr>
        <w:tc>
          <w:tcPr>
            <w:tcW w:w="709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N   п/п</w:t>
            </w:r>
          </w:p>
        </w:tc>
        <w:tc>
          <w:tcPr>
            <w:tcW w:w="3534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Наименование потребителей</w:t>
            </w:r>
          </w:p>
        </w:tc>
        <w:tc>
          <w:tcPr>
            <w:tcW w:w="993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Един. измерен</w:t>
            </w:r>
          </w:p>
        </w:tc>
        <w:tc>
          <w:tcPr>
            <w:tcW w:w="850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Кол-во ед.</w:t>
            </w:r>
          </w:p>
        </w:tc>
        <w:tc>
          <w:tcPr>
            <w:tcW w:w="1340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Норма</w:t>
            </w:r>
          </w:p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водопотр., л/сут</w:t>
            </w:r>
          </w:p>
        </w:tc>
        <w:tc>
          <w:tcPr>
            <w:tcW w:w="1276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Водопот-ребление,  м</w:t>
            </w:r>
            <w:r w:rsidRPr="00E83AD5">
              <w:rPr>
                <w:color w:val="000000"/>
                <w:vertAlign w:val="superscript"/>
              </w:rPr>
              <w:t>3</w:t>
            </w:r>
            <w:r w:rsidRPr="00E83AD5">
              <w:rPr>
                <w:color w:val="000000"/>
              </w:rPr>
              <w:t>/сут</w:t>
            </w:r>
          </w:p>
        </w:tc>
        <w:tc>
          <w:tcPr>
            <w:tcW w:w="1134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Водоот-ведение,  м</w:t>
            </w:r>
            <w:r w:rsidRPr="00E83AD5">
              <w:rPr>
                <w:color w:val="000000"/>
                <w:vertAlign w:val="superscript"/>
              </w:rPr>
              <w:t>3</w:t>
            </w:r>
            <w:r w:rsidRPr="00E83AD5">
              <w:rPr>
                <w:color w:val="000000"/>
              </w:rPr>
              <w:t>/сут</w:t>
            </w:r>
          </w:p>
        </w:tc>
      </w:tr>
      <w:tr w:rsidR="00271CF5" w:rsidRPr="0020500A" w:rsidTr="00271CF5">
        <w:trPr>
          <w:jc w:val="center"/>
        </w:trPr>
        <w:tc>
          <w:tcPr>
            <w:tcW w:w="709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1</w:t>
            </w:r>
          </w:p>
        </w:tc>
        <w:tc>
          <w:tcPr>
            <w:tcW w:w="3534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2</w:t>
            </w:r>
          </w:p>
        </w:tc>
        <w:tc>
          <w:tcPr>
            <w:tcW w:w="993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4</w:t>
            </w:r>
          </w:p>
        </w:tc>
        <w:tc>
          <w:tcPr>
            <w:tcW w:w="1340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271CF5" w:rsidRPr="00E83AD5" w:rsidRDefault="00271CF5" w:rsidP="00271CF5">
            <w:pPr>
              <w:jc w:val="center"/>
              <w:rPr>
                <w:color w:val="000000"/>
              </w:rPr>
            </w:pPr>
            <w:r w:rsidRPr="00E83AD5">
              <w:rPr>
                <w:color w:val="000000"/>
              </w:rPr>
              <w:t>7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20500A" w:rsidRDefault="00271CF5" w:rsidP="00271CF5">
            <w:pPr>
              <w:jc w:val="center"/>
              <w:rPr>
                <w:color w:val="000000"/>
              </w:rPr>
            </w:pPr>
            <w:r w:rsidRPr="0020500A">
              <w:rPr>
                <w:color w:val="000000"/>
              </w:rPr>
              <w:t> </w:t>
            </w:r>
          </w:p>
        </w:tc>
        <w:tc>
          <w:tcPr>
            <w:tcW w:w="3534" w:type="dxa"/>
            <w:vAlign w:val="bottom"/>
          </w:tcPr>
          <w:p w:rsidR="00271CF5" w:rsidRPr="00C3419C" w:rsidRDefault="00271CF5" w:rsidP="00271CF5">
            <w:pPr>
              <w:rPr>
                <w:color w:val="000000"/>
              </w:rPr>
            </w:pPr>
            <w:r w:rsidRPr="00C3419C">
              <w:rPr>
                <w:color w:val="000000"/>
              </w:rPr>
              <w:t>Жилая зона</w:t>
            </w:r>
          </w:p>
        </w:tc>
        <w:tc>
          <w:tcPr>
            <w:tcW w:w="993" w:type="dxa"/>
            <w:vAlign w:val="center"/>
          </w:tcPr>
          <w:p w:rsidR="00271CF5" w:rsidRPr="0020500A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271CF5" w:rsidRPr="0020500A" w:rsidRDefault="00271CF5" w:rsidP="00271CF5">
            <w:pPr>
              <w:jc w:val="center"/>
              <w:rPr>
                <w:color w:val="000000"/>
              </w:rPr>
            </w:pPr>
            <w:r w:rsidRPr="0020500A">
              <w:rPr>
                <w:color w:val="000000"/>
              </w:rPr>
              <w:t> </w:t>
            </w:r>
          </w:p>
        </w:tc>
        <w:tc>
          <w:tcPr>
            <w:tcW w:w="1340" w:type="dxa"/>
            <w:vAlign w:val="center"/>
          </w:tcPr>
          <w:p w:rsidR="00271CF5" w:rsidRPr="0020500A" w:rsidRDefault="00271CF5" w:rsidP="00271CF5">
            <w:pPr>
              <w:jc w:val="center"/>
              <w:rPr>
                <w:color w:val="000000"/>
              </w:rPr>
            </w:pPr>
            <w:r w:rsidRPr="0020500A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20500A" w:rsidRDefault="00271CF5" w:rsidP="00271CF5">
            <w:pPr>
              <w:jc w:val="center"/>
              <w:rPr>
                <w:color w:val="000000"/>
              </w:rPr>
            </w:pPr>
            <w:r w:rsidRPr="0020500A"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Pr="0020500A" w:rsidRDefault="00271CF5" w:rsidP="00271CF5">
            <w:pPr>
              <w:jc w:val="center"/>
              <w:rPr>
                <w:color w:val="000000"/>
              </w:rPr>
            </w:pPr>
            <w:r w:rsidRPr="0020500A">
              <w:rPr>
                <w:color w:val="000000"/>
              </w:rPr>
              <w:t> </w:t>
            </w:r>
          </w:p>
        </w:tc>
      </w:tr>
      <w:tr w:rsidR="00271CF5" w:rsidRPr="00615A9E" w:rsidTr="00271CF5">
        <w:trPr>
          <w:trHeight w:hRule="exact" w:val="843"/>
          <w:jc w:val="center"/>
        </w:trPr>
        <w:tc>
          <w:tcPr>
            <w:tcW w:w="709" w:type="dxa"/>
            <w:vAlign w:val="center"/>
          </w:tcPr>
          <w:p w:rsidR="00271CF5" w:rsidRPr="004421B5" w:rsidRDefault="00271CF5" w:rsidP="00271CF5">
            <w:pPr>
              <w:jc w:val="center"/>
              <w:rPr>
                <w:color w:val="000000"/>
              </w:rPr>
            </w:pPr>
            <w:r w:rsidRPr="004421B5">
              <w:rPr>
                <w:color w:val="000000"/>
              </w:rPr>
              <w:t>1</w:t>
            </w:r>
          </w:p>
        </w:tc>
        <w:tc>
          <w:tcPr>
            <w:tcW w:w="3534" w:type="dxa"/>
            <w:vAlign w:val="center"/>
          </w:tcPr>
          <w:p w:rsidR="00271CF5" w:rsidRPr="004421B5" w:rsidRDefault="00271CF5" w:rsidP="00271CF5">
            <w:pPr>
              <w:rPr>
                <w:color w:val="000000"/>
              </w:rPr>
            </w:pPr>
            <w:r w:rsidRPr="004421B5">
              <w:rPr>
                <w:color w:val="000000"/>
              </w:rPr>
              <w:t>Застройка зданиями с водопольз</w:t>
            </w:r>
            <w:r w:rsidRPr="004421B5">
              <w:rPr>
                <w:color w:val="000000"/>
              </w:rPr>
              <w:t>о</w:t>
            </w:r>
            <w:r w:rsidRPr="004421B5">
              <w:rPr>
                <w:color w:val="000000"/>
              </w:rPr>
              <w:t>ванием привозной водой из скв</w:t>
            </w:r>
            <w:r w:rsidRPr="004421B5">
              <w:rPr>
                <w:color w:val="000000"/>
              </w:rPr>
              <w:t>а</w:t>
            </w:r>
            <w:r w:rsidRPr="004421B5">
              <w:rPr>
                <w:color w:val="000000"/>
              </w:rPr>
              <w:t>жин</w:t>
            </w:r>
          </w:p>
        </w:tc>
        <w:tc>
          <w:tcPr>
            <w:tcW w:w="993" w:type="dxa"/>
            <w:vAlign w:val="center"/>
          </w:tcPr>
          <w:p w:rsidR="00271CF5" w:rsidRPr="004421B5" w:rsidRDefault="00271CF5" w:rsidP="00271CF5">
            <w:pPr>
              <w:jc w:val="center"/>
              <w:rPr>
                <w:color w:val="000000"/>
              </w:rPr>
            </w:pPr>
            <w:r w:rsidRPr="004421B5">
              <w:rPr>
                <w:color w:val="000000"/>
              </w:rPr>
              <w:t>чел.</w:t>
            </w:r>
          </w:p>
        </w:tc>
        <w:tc>
          <w:tcPr>
            <w:tcW w:w="850" w:type="dxa"/>
            <w:vAlign w:val="center"/>
          </w:tcPr>
          <w:p w:rsidR="00271CF5" w:rsidRPr="004421B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1213</w:t>
            </w:r>
          </w:p>
        </w:tc>
        <w:tc>
          <w:tcPr>
            <w:tcW w:w="1340" w:type="dxa"/>
            <w:vAlign w:val="center"/>
          </w:tcPr>
          <w:p w:rsidR="00271CF5" w:rsidRPr="004421B5" w:rsidRDefault="00271CF5" w:rsidP="00271CF5">
            <w:pPr>
              <w:jc w:val="center"/>
              <w:rPr>
                <w:color w:val="000000"/>
              </w:rPr>
            </w:pPr>
            <w:r w:rsidRPr="004421B5">
              <w:rPr>
                <w:color w:val="000000"/>
              </w:rPr>
              <w:t>60</w:t>
            </w:r>
          </w:p>
        </w:tc>
        <w:tc>
          <w:tcPr>
            <w:tcW w:w="1276" w:type="dxa"/>
            <w:vAlign w:val="center"/>
          </w:tcPr>
          <w:p w:rsidR="00271CF5" w:rsidRPr="004421B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72,78</w:t>
            </w:r>
          </w:p>
        </w:tc>
        <w:tc>
          <w:tcPr>
            <w:tcW w:w="1134" w:type="dxa"/>
            <w:vAlign w:val="center"/>
          </w:tcPr>
          <w:p w:rsidR="00271CF5" w:rsidRPr="004421B5" w:rsidRDefault="00271CF5" w:rsidP="00271CF5">
            <w:pPr>
              <w:jc w:val="center"/>
              <w:rPr>
                <w:color w:val="000000"/>
              </w:rPr>
            </w:pPr>
            <w:r w:rsidRPr="004421B5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2</w:t>
            </w:r>
          </w:p>
        </w:tc>
        <w:tc>
          <w:tcPr>
            <w:tcW w:w="3534" w:type="dxa"/>
            <w:vAlign w:val="bottom"/>
          </w:tcPr>
          <w:p w:rsidR="00271CF5" w:rsidRPr="00952E31" w:rsidRDefault="00271CF5" w:rsidP="00271CF5">
            <w:pPr>
              <w:rPr>
                <w:color w:val="000000"/>
              </w:rPr>
            </w:pPr>
            <w:r w:rsidRPr="00D922B5">
              <w:rPr>
                <w:rFonts w:cs="Arial"/>
              </w:rPr>
              <w:t>Общеобразовательн</w:t>
            </w:r>
            <w:r>
              <w:rPr>
                <w:rFonts w:cs="Arial"/>
              </w:rPr>
              <w:t>ая</w:t>
            </w:r>
            <w:r w:rsidRPr="00D922B5">
              <w:rPr>
                <w:rFonts w:cs="Arial"/>
              </w:rPr>
              <w:t xml:space="preserve"> школ</w:t>
            </w:r>
            <w:r>
              <w:rPr>
                <w:rFonts w:cs="Arial"/>
              </w:rPr>
              <w:t>а</w:t>
            </w:r>
          </w:p>
        </w:tc>
        <w:tc>
          <w:tcPr>
            <w:tcW w:w="993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учащ</w:t>
            </w:r>
          </w:p>
        </w:tc>
        <w:tc>
          <w:tcPr>
            <w:tcW w:w="850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1340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14</w:t>
            </w:r>
          </w:p>
        </w:tc>
        <w:tc>
          <w:tcPr>
            <w:tcW w:w="1276" w:type="dxa"/>
            <w:vAlign w:val="center"/>
          </w:tcPr>
          <w:p w:rsidR="00271CF5" w:rsidRPr="005A3CE9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  <w:tc>
          <w:tcPr>
            <w:tcW w:w="1134" w:type="dxa"/>
            <w:vAlign w:val="center"/>
          </w:tcPr>
          <w:p w:rsidR="00271CF5" w:rsidRPr="005A3CE9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1,90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371E10" w:rsidRDefault="00271CF5" w:rsidP="00271CF5">
            <w:pPr>
              <w:jc w:val="center"/>
              <w:rPr>
                <w:color w:val="000000"/>
              </w:rPr>
            </w:pPr>
            <w:r w:rsidRPr="00371E10">
              <w:rPr>
                <w:color w:val="000000"/>
              </w:rPr>
              <w:t>3</w:t>
            </w:r>
          </w:p>
        </w:tc>
        <w:tc>
          <w:tcPr>
            <w:tcW w:w="3534" w:type="dxa"/>
            <w:vAlign w:val="bottom"/>
          </w:tcPr>
          <w:p w:rsidR="00271CF5" w:rsidRPr="00D922B5" w:rsidRDefault="00271CF5" w:rsidP="00271CF5">
            <w:pPr>
              <w:rPr>
                <w:rFonts w:cs="Arial"/>
              </w:rPr>
            </w:pPr>
            <w:r>
              <w:rPr>
                <w:rFonts w:cs="Arial"/>
              </w:rPr>
              <w:t>Пришкольный интернат</w:t>
            </w:r>
          </w:p>
        </w:tc>
        <w:tc>
          <w:tcPr>
            <w:tcW w:w="993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мест</w:t>
            </w:r>
          </w:p>
        </w:tc>
        <w:tc>
          <w:tcPr>
            <w:tcW w:w="850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340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371E10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4</w:t>
            </w:r>
          </w:p>
        </w:tc>
        <w:tc>
          <w:tcPr>
            <w:tcW w:w="3534" w:type="dxa"/>
            <w:vAlign w:val="bottom"/>
          </w:tcPr>
          <w:p w:rsidR="00271CF5" w:rsidRPr="00952E31" w:rsidRDefault="00271CF5" w:rsidP="00271CF5">
            <w:pPr>
              <w:rPr>
                <w:color w:val="000000"/>
              </w:rPr>
            </w:pPr>
            <w:r w:rsidRPr="00D922B5">
              <w:rPr>
                <w:rFonts w:cs="Arial"/>
              </w:rPr>
              <w:t>Детские дошкольные учреждения</w:t>
            </w:r>
          </w:p>
        </w:tc>
        <w:tc>
          <w:tcPr>
            <w:tcW w:w="993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мест</w:t>
            </w:r>
          </w:p>
        </w:tc>
        <w:tc>
          <w:tcPr>
            <w:tcW w:w="850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340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105</w:t>
            </w:r>
          </w:p>
        </w:tc>
        <w:tc>
          <w:tcPr>
            <w:tcW w:w="1276" w:type="dxa"/>
            <w:vAlign w:val="center"/>
          </w:tcPr>
          <w:p w:rsidR="00271CF5" w:rsidRPr="001A0F94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5,25</w:t>
            </w:r>
          </w:p>
        </w:tc>
        <w:tc>
          <w:tcPr>
            <w:tcW w:w="1134" w:type="dxa"/>
            <w:vAlign w:val="center"/>
          </w:tcPr>
          <w:p w:rsidR="00271CF5" w:rsidRPr="001A0F94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5,25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3E42C6" w:rsidRDefault="00271CF5" w:rsidP="00271CF5">
            <w:pPr>
              <w:jc w:val="center"/>
              <w:rPr>
                <w:color w:val="000000"/>
              </w:rPr>
            </w:pPr>
            <w:r w:rsidRPr="003E42C6">
              <w:rPr>
                <w:color w:val="000000"/>
              </w:rPr>
              <w:t>5</w:t>
            </w:r>
          </w:p>
        </w:tc>
        <w:tc>
          <w:tcPr>
            <w:tcW w:w="3534" w:type="dxa"/>
            <w:vAlign w:val="center"/>
          </w:tcPr>
          <w:p w:rsidR="00271CF5" w:rsidRPr="005D3905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 xml:space="preserve">ФАП </w:t>
            </w:r>
            <w:r w:rsidRPr="003F7A05">
              <w:t>с аптекой</w:t>
            </w:r>
          </w:p>
        </w:tc>
        <w:tc>
          <w:tcPr>
            <w:tcW w:w="993" w:type="dxa"/>
            <w:vAlign w:val="center"/>
          </w:tcPr>
          <w:p w:rsidR="00271CF5" w:rsidRPr="00BA56DA" w:rsidRDefault="00271CF5" w:rsidP="00271CF5">
            <w:pPr>
              <w:jc w:val="center"/>
              <w:rPr>
                <w:color w:val="000000"/>
              </w:rPr>
            </w:pPr>
            <w:r w:rsidRPr="00BA56DA">
              <w:rPr>
                <w:color w:val="000000"/>
              </w:rPr>
              <w:t>объект</w:t>
            </w:r>
          </w:p>
        </w:tc>
        <w:tc>
          <w:tcPr>
            <w:tcW w:w="850" w:type="dxa"/>
            <w:vAlign w:val="center"/>
          </w:tcPr>
          <w:p w:rsidR="00271CF5" w:rsidRPr="00BA56DA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40" w:type="dxa"/>
            <w:vAlign w:val="center"/>
          </w:tcPr>
          <w:p w:rsidR="00271CF5" w:rsidRPr="00BA56DA" w:rsidRDefault="00271CF5" w:rsidP="00271CF5">
            <w:pPr>
              <w:jc w:val="center"/>
              <w:rPr>
                <w:color w:val="000000"/>
              </w:rPr>
            </w:pPr>
            <w:r w:rsidRPr="00BA56DA">
              <w:rPr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 w:rsidRPr="002B472E">
              <w:rPr>
                <w:color w:val="000000"/>
              </w:rPr>
              <w:t>0,</w:t>
            </w:r>
            <w:r>
              <w:rPr>
                <w:color w:val="000000"/>
              </w:rPr>
              <w:t>48</w:t>
            </w:r>
          </w:p>
        </w:tc>
        <w:tc>
          <w:tcPr>
            <w:tcW w:w="1134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 w:rsidRPr="002B472E">
              <w:rPr>
                <w:color w:val="000000"/>
              </w:rPr>
              <w:t>0,</w:t>
            </w:r>
            <w:r>
              <w:rPr>
                <w:color w:val="000000"/>
              </w:rPr>
              <w:t>48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6</w:t>
            </w:r>
          </w:p>
        </w:tc>
        <w:tc>
          <w:tcPr>
            <w:tcW w:w="3534" w:type="dxa"/>
            <w:vAlign w:val="bottom"/>
          </w:tcPr>
          <w:p w:rsidR="00271CF5" w:rsidRPr="00AE065C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Дом культуры</w:t>
            </w:r>
          </w:p>
        </w:tc>
        <w:tc>
          <w:tcPr>
            <w:tcW w:w="993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мест</w:t>
            </w:r>
          </w:p>
        </w:tc>
        <w:tc>
          <w:tcPr>
            <w:tcW w:w="850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340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  <w:tc>
          <w:tcPr>
            <w:tcW w:w="1134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</w:tr>
      <w:tr w:rsidR="00271CF5" w:rsidRPr="00615A9E" w:rsidTr="00271CF5">
        <w:trPr>
          <w:trHeight w:hRule="exact" w:val="566"/>
          <w:jc w:val="center"/>
        </w:trPr>
        <w:tc>
          <w:tcPr>
            <w:tcW w:w="709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534" w:type="dxa"/>
            <w:vAlign w:val="center"/>
          </w:tcPr>
          <w:p w:rsidR="00271CF5" w:rsidRPr="005D3905" w:rsidRDefault="00271CF5" w:rsidP="00271CF5">
            <w:pPr>
              <w:rPr>
                <w:color w:val="000000"/>
              </w:rPr>
            </w:pPr>
            <w:r w:rsidRPr="005D3905">
              <w:rPr>
                <w:color w:val="000000"/>
              </w:rPr>
              <w:t>Магазин</w:t>
            </w:r>
            <w:r>
              <w:rPr>
                <w:color w:val="000000"/>
              </w:rPr>
              <w:t>ы</w:t>
            </w:r>
          </w:p>
        </w:tc>
        <w:tc>
          <w:tcPr>
            <w:tcW w:w="993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 w:rsidRPr="005D3905">
              <w:rPr>
                <w:color w:val="000000"/>
              </w:rPr>
              <w:t>торг. пл, м</w:t>
            </w:r>
            <w:r w:rsidRPr="005D3905">
              <w:rPr>
                <w:color w:val="000000"/>
                <w:vertAlign w:val="superscript"/>
              </w:rPr>
              <w:t>2</w:t>
            </w:r>
          </w:p>
        </w:tc>
        <w:tc>
          <w:tcPr>
            <w:tcW w:w="850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1340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276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2,63</w:t>
            </w:r>
          </w:p>
        </w:tc>
        <w:tc>
          <w:tcPr>
            <w:tcW w:w="1134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2,63</w:t>
            </w:r>
          </w:p>
        </w:tc>
      </w:tr>
      <w:tr w:rsidR="00271CF5" w:rsidRPr="00615A9E" w:rsidTr="00271CF5">
        <w:trPr>
          <w:trHeight w:hRule="exact" w:val="576"/>
          <w:jc w:val="center"/>
        </w:trPr>
        <w:tc>
          <w:tcPr>
            <w:tcW w:w="709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534" w:type="dxa"/>
            <w:vAlign w:val="center"/>
          </w:tcPr>
          <w:p w:rsidR="00271CF5" w:rsidRPr="00E31C2C" w:rsidRDefault="00271CF5" w:rsidP="00271CF5">
            <w:pPr>
              <w:rPr>
                <w:color w:val="000000"/>
              </w:rPr>
            </w:pPr>
            <w:r w:rsidRPr="00454FDC">
              <w:rPr>
                <w:color w:val="000000"/>
              </w:rPr>
              <w:t>Скот в личных подсобных</w:t>
            </w:r>
            <w:r>
              <w:rPr>
                <w:color w:val="000000"/>
              </w:rPr>
              <w:t xml:space="preserve">  </w:t>
            </w:r>
            <w:r w:rsidRPr="00454FDC">
              <w:rPr>
                <w:color w:val="000000"/>
              </w:rPr>
              <w:t>хозяйс</w:t>
            </w:r>
            <w:r w:rsidRPr="00454FDC">
              <w:rPr>
                <w:color w:val="000000"/>
              </w:rPr>
              <w:t>т</w:t>
            </w:r>
            <w:r w:rsidRPr="00454FDC">
              <w:rPr>
                <w:color w:val="000000"/>
              </w:rPr>
              <w:t>вах:</w:t>
            </w:r>
          </w:p>
        </w:tc>
        <w:tc>
          <w:tcPr>
            <w:tcW w:w="993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340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45747F" w:rsidRDefault="00271CF5" w:rsidP="00271CF5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271CF5" w:rsidRPr="0045747F" w:rsidRDefault="00271CF5" w:rsidP="00271CF5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271CF5" w:rsidRPr="00615A9E" w:rsidTr="00271CF5">
        <w:trPr>
          <w:trHeight w:hRule="exact" w:val="278"/>
          <w:jc w:val="center"/>
        </w:trPr>
        <w:tc>
          <w:tcPr>
            <w:tcW w:w="709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534" w:type="dxa"/>
            <w:vAlign w:val="center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коровы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50</w:t>
            </w:r>
          </w:p>
        </w:tc>
        <w:tc>
          <w:tcPr>
            <w:tcW w:w="1276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20,00</w:t>
            </w:r>
          </w:p>
        </w:tc>
        <w:tc>
          <w:tcPr>
            <w:tcW w:w="1134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 w:rsidRPr="005A57E0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534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телята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25</w:t>
            </w:r>
          </w:p>
        </w:tc>
        <w:tc>
          <w:tcPr>
            <w:tcW w:w="1276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4,93</w:t>
            </w:r>
          </w:p>
        </w:tc>
        <w:tc>
          <w:tcPr>
            <w:tcW w:w="1134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 w:rsidRPr="005A57E0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7"/>
          <w:jc w:val="center"/>
        </w:trPr>
        <w:tc>
          <w:tcPr>
            <w:tcW w:w="709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534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свиньи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534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лошади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40</w:t>
            </w:r>
          </w:p>
        </w:tc>
        <w:tc>
          <w:tcPr>
            <w:tcW w:w="1276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534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овцы, козы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2528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12,64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534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птица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534" w:type="dxa"/>
            <w:vAlign w:val="center"/>
          </w:tcPr>
          <w:p w:rsidR="00271CF5" w:rsidRPr="005C72D0" w:rsidRDefault="00271CF5" w:rsidP="00271CF5">
            <w:pPr>
              <w:rPr>
                <w:color w:val="000000"/>
              </w:rPr>
            </w:pPr>
            <w:r w:rsidRPr="005C72D0">
              <w:rPr>
                <w:color w:val="000000"/>
              </w:rPr>
              <w:t xml:space="preserve">Убой скота в ЛПХ, </w:t>
            </w:r>
            <w:r>
              <w:rPr>
                <w:color w:val="000000"/>
              </w:rPr>
              <w:t xml:space="preserve">8,9 </w:t>
            </w:r>
            <w:r w:rsidRPr="005C72D0">
              <w:rPr>
                <w:color w:val="000000"/>
              </w:rPr>
              <w:t>т/год</w:t>
            </w:r>
          </w:p>
        </w:tc>
        <w:tc>
          <w:tcPr>
            <w:tcW w:w="993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т/сут</w:t>
            </w:r>
          </w:p>
        </w:tc>
        <w:tc>
          <w:tcPr>
            <w:tcW w:w="850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0,</w:t>
            </w:r>
            <w:r>
              <w:rPr>
                <w:color w:val="000000"/>
              </w:rPr>
              <w:t>033</w:t>
            </w:r>
          </w:p>
        </w:tc>
        <w:tc>
          <w:tcPr>
            <w:tcW w:w="1340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20000</w:t>
            </w:r>
          </w:p>
        </w:tc>
        <w:tc>
          <w:tcPr>
            <w:tcW w:w="1276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</w:t>
            </w:r>
          </w:p>
        </w:tc>
        <w:tc>
          <w:tcPr>
            <w:tcW w:w="1134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534" w:type="dxa"/>
            <w:vAlign w:val="center"/>
          </w:tcPr>
          <w:p w:rsidR="00271CF5" w:rsidRPr="00484408" w:rsidRDefault="00271CF5" w:rsidP="00271CF5">
            <w:pPr>
              <w:rPr>
                <w:color w:val="000000"/>
              </w:rPr>
            </w:pPr>
            <w:r w:rsidRPr="00484408">
              <w:rPr>
                <w:color w:val="000000"/>
              </w:rPr>
              <w:t xml:space="preserve">Мойка тары для молока, </w:t>
            </w:r>
            <w:r>
              <w:rPr>
                <w:color w:val="000000"/>
              </w:rPr>
              <w:t xml:space="preserve">662 </w:t>
            </w:r>
            <w:r w:rsidRPr="00484408">
              <w:rPr>
                <w:color w:val="000000"/>
              </w:rPr>
              <w:t>т/год</w:t>
            </w:r>
          </w:p>
        </w:tc>
        <w:tc>
          <w:tcPr>
            <w:tcW w:w="993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 w:rsidRPr="00484408">
              <w:rPr>
                <w:color w:val="000000"/>
              </w:rPr>
              <w:t>т/сут</w:t>
            </w:r>
          </w:p>
        </w:tc>
        <w:tc>
          <w:tcPr>
            <w:tcW w:w="850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1,82</w:t>
            </w:r>
          </w:p>
        </w:tc>
        <w:tc>
          <w:tcPr>
            <w:tcW w:w="1340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 w:rsidRPr="00484408">
              <w:rPr>
                <w:color w:val="000000"/>
              </w:rPr>
              <w:t>3500</w:t>
            </w:r>
          </w:p>
        </w:tc>
        <w:tc>
          <w:tcPr>
            <w:tcW w:w="1276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6,37</w:t>
            </w:r>
          </w:p>
        </w:tc>
        <w:tc>
          <w:tcPr>
            <w:tcW w:w="1134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6,37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534" w:type="dxa"/>
            <w:vAlign w:val="bottom"/>
          </w:tcPr>
          <w:p w:rsidR="00271CF5" w:rsidRPr="00A5432C" w:rsidRDefault="00271CF5" w:rsidP="00271CF5">
            <w:pPr>
              <w:jc w:val="right"/>
              <w:rPr>
                <w:b/>
                <w:color w:val="000000"/>
              </w:rPr>
            </w:pPr>
            <w:r w:rsidRPr="00A5432C">
              <w:rPr>
                <w:b/>
                <w:color w:val="000000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71CF5" w:rsidRPr="00A5432C" w:rsidRDefault="00271CF5" w:rsidP="00271CF5">
            <w:pPr>
              <w:jc w:val="center"/>
              <w:rPr>
                <w:b/>
                <w:color w:val="000000"/>
              </w:rPr>
            </w:pPr>
            <w:r w:rsidRPr="00A5432C"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Align w:val="center"/>
          </w:tcPr>
          <w:p w:rsidR="00271CF5" w:rsidRPr="00A5432C" w:rsidRDefault="00271CF5" w:rsidP="00271CF5">
            <w:pPr>
              <w:jc w:val="center"/>
              <w:rPr>
                <w:b/>
                <w:color w:val="000000"/>
              </w:rPr>
            </w:pPr>
            <w:r w:rsidRPr="00A5432C">
              <w:rPr>
                <w:b/>
                <w:color w:val="000000"/>
              </w:rPr>
              <w:t> </w:t>
            </w:r>
          </w:p>
        </w:tc>
        <w:tc>
          <w:tcPr>
            <w:tcW w:w="1340" w:type="dxa"/>
            <w:vAlign w:val="center"/>
          </w:tcPr>
          <w:p w:rsidR="00271CF5" w:rsidRPr="00A5432C" w:rsidRDefault="00271CF5" w:rsidP="00271CF5">
            <w:pPr>
              <w:jc w:val="center"/>
              <w:rPr>
                <w:b/>
                <w:color w:val="000000"/>
              </w:rPr>
            </w:pPr>
            <w:r w:rsidRPr="00A5432C">
              <w:rPr>
                <w:b/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A5432C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133,93</w:t>
            </w:r>
          </w:p>
        </w:tc>
        <w:tc>
          <w:tcPr>
            <w:tcW w:w="1134" w:type="dxa"/>
            <w:vAlign w:val="center"/>
          </w:tcPr>
          <w:p w:rsidR="00271CF5" w:rsidRPr="00A5432C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20,59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534" w:type="dxa"/>
            <w:vAlign w:val="bottom"/>
          </w:tcPr>
          <w:p w:rsidR="00271CF5" w:rsidRPr="00C3419C" w:rsidRDefault="00271CF5" w:rsidP="00271CF5">
            <w:pPr>
              <w:rPr>
                <w:color w:val="000000"/>
              </w:rPr>
            </w:pPr>
            <w:r w:rsidRPr="00C3419C">
              <w:rPr>
                <w:color w:val="000000"/>
              </w:rPr>
              <w:t>Промзона</w:t>
            </w:r>
          </w:p>
        </w:tc>
        <w:tc>
          <w:tcPr>
            <w:tcW w:w="993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 w:rsidRPr="00E31C2C">
              <w:rPr>
                <w:color w:val="000000"/>
              </w:rPr>
              <w:t> </w:t>
            </w:r>
          </w:p>
        </w:tc>
        <w:tc>
          <w:tcPr>
            <w:tcW w:w="850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 w:rsidRPr="00E31C2C">
              <w:rPr>
                <w:color w:val="000000"/>
              </w:rPr>
              <w:t> </w:t>
            </w:r>
          </w:p>
        </w:tc>
        <w:tc>
          <w:tcPr>
            <w:tcW w:w="1340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 w:rsidRPr="00E31C2C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 w:rsidRPr="00E31C2C"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 w:rsidRPr="00E31C2C">
              <w:rPr>
                <w:color w:val="000000"/>
              </w:rPr>
              <w:t> 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FD7317" w:rsidRDefault="00271CF5" w:rsidP="00271CF5">
            <w:pPr>
              <w:jc w:val="center"/>
              <w:rPr>
                <w:color w:val="000000"/>
              </w:rPr>
            </w:pPr>
            <w:r w:rsidRPr="00B72E00">
              <w:rPr>
                <w:color w:val="000000"/>
              </w:rPr>
              <w:t>1</w:t>
            </w:r>
            <w:r>
              <w:rPr>
                <w:color w:val="000000"/>
              </w:rPr>
              <w:t>6</w:t>
            </w:r>
          </w:p>
        </w:tc>
        <w:tc>
          <w:tcPr>
            <w:tcW w:w="3534" w:type="dxa"/>
            <w:vAlign w:val="bottom"/>
          </w:tcPr>
          <w:p w:rsidR="00271CF5" w:rsidRPr="00FD7317" w:rsidRDefault="00271CF5" w:rsidP="00271CF5">
            <w:pPr>
              <w:rPr>
                <w:color w:val="000000"/>
              </w:rPr>
            </w:pPr>
            <w:r w:rsidRPr="00FD7317">
              <w:rPr>
                <w:color w:val="000000"/>
              </w:rPr>
              <w:t>Котельн</w:t>
            </w:r>
            <w:r>
              <w:rPr>
                <w:color w:val="000000"/>
              </w:rPr>
              <w:t>ая</w:t>
            </w:r>
          </w:p>
        </w:tc>
        <w:tc>
          <w:tcPr>
            <w:tcW w:w="993" w:type="dxa"/>
            <w:vAlign w:val="center"/>
          </w:tcPr>
          <w:p w:rsidR="00271CF5" w:rsidRPr="00F2631C" w:rsidRDefault="00271CF5" w:rsidP="00271CF5">
            <w:pPr>
              <w:jc w:val="center"/>
              <w:rPr>
                <w:color w:val="000000"/>
              </w:rPr>
            </w:pPr>
            <w:r w:rsidRPr="00F2631C">
              <w:rPr>
                <w:color w:val="000000"/>
              </w:rPr>
              <w:t>объект</w:t>
            </w:r>
          </w:p>
        </w:tc>
        <w:tc>
          <w:tcPr>
            <w:tcW w:w="850" w:type="dxa"/>
            <w:vAlign w:val="center"/>
          </w:tcPr>
          <w:p w:rsidR="00271CF5" w:rsidRPr="00F2631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40" w:type="dxa"/>
            <w:vAlign w:val="center"/>
          </w:tcPr>
          <w:p w:rsidR="00271CF5" w:rsidRPr="00F2631C" w:rsidRDefault="00271CF5" w:rsidP="00271CF5">
            <w:pPr>
              <w:jc w:val="center"/>
              <w:rPr>
                <w:color w:val="000000"/>
              </w:rPr>
            </w:pPr>
            <w:r w:rsidRPr="00F2631C">
              <w:rPr>
                <w:color w:val="000000"/>
              </w:rPr>
              <w:t>- </w:t>
            </w:r>
          </w:p>
        </w:tc>
        <w:tc>
          <w:tcPr>
            <w:tcW w:w="1276" w:type="dxa"/>
            <w:vAlign w:val="center"/>
          </w:tcPr>
          <w:p w:rsidR="00271CF5" w:rsidRPr="00615A9E" w:rsidRDefault="00271CF5" w:rsidP="00271CF5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3</w:t>
            </w:r>
            <w:r w:rsidRPr="00BB1BCB">
              <w:rPr>
                <w:color w:val="000000"/>
              </w:rPr>
              <w:t>,00</w:t>
            </w:r>
          </w:p>
        </w:tc>
        <w:tc>
          <w:tcPr>
            <w:tcW w:w="1134" w:type="dxa"/>
            <w:vAlign w:val="center"/>
          </w:tcPr>
          <w:p w:rsidR="00271CF5" w:rsidRPr="00615A9E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FD7317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963"/>
          <w:jc w:val="center"/>
        </w:trPr>
        <w:tc>
          <w:tcPr>
            <w:tcW w:w="709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534" w:type="dxa"/>
            <w:vAlign w:val="center"/>
          </w:tcPr>
          <w:p w:rsidR="00271CF5" w:rsidRPr="00E31C2C" w:rsidRDefault="00271CF5" w:rsidP="00271CF5">
            <w:pPr>
              <w:rPr>
                <w:color w:val="000000"/>
              </w:rPr>
            </w:pPr>
            <w:r w:rsidRPr="00454FDC">
              <w:rPr>
                <w:color w:val="000000"/>
              </w:rPr>
              <w:t xml:space="preserve">Скот в </w:t>
            </w:r>
            <w:r>
              <w:rPr>
                <w:color w:val="000000"/>
              </w:rPr>
              <w:t xml:space="preserve">сельскохозяйственных предприятиях и крестьянско – фермерских </w:t>
            </w:r>
            <w:r w:rsidRPr="00454FDC">
              <w:rPr>
                <w:color w:val="000000"/>
              </w:rPr>
              <w:t>хозяйствах:</w:t>
            </w:r>
          </w:p>
        </w:tc>
        <w:tc>
          <w:tcPr>
            <w:tcW w:w="993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340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45747F" w:rsidRDefault="00271CF5" w:rsidP="00271CF5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271CF5" w:rsidRPr="0045747F" w:rsidRDefault="00271CF5" w:rsidP="00271CF5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534" w:type="dxa"/>
            <w:vAlign w:val="center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коровы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50</w:t>
            </w:r>
          </w:p>
        </w:tc>
        <w:tc>
          <w:tcPr>
            <w:tcW w:w="1276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1,10</w:t>
            </w:r>
          </w:p>
        </w:tc>
        <w:tc>
          <w:tcPr>
            <w:tcW w:w="1134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 w:rsidRPr="005A57E0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534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телята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25</w:t>
            </w:r>
          </w:p>
        </w:tc>
        <w:tc>
          <w:tcPr>
            <w:tcW w:w="1276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0,35</w:t>
            </w:r>
          </w:p>
        </w:tc>
        <w:tc>
          <w:tcPr>
            <w:tcW w:w="1134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 w:rsidRPr="005A57E0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534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лошади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40</w:t>
            </w:r>
          </w:p>
        </w:tc>
        <w:tc>
          <w:tcPr>
            <w:tcW w:w="1276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534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овцы, козы</w:t>
            </w:r>
          </w:p>
        </w:tc>
        <w:tc>
          <w:tcPr>
            <w:tcW w:w="993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85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1340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0,85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-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534" w:type="dxa"/>
            <w:vAlign w:val="center"/>
          </w:tcPr>
          <w:p w:rsidR="00271CF5" w:rsidRPr="005C72D0" w:rsidRDefault="00271CF5" w:rsidP="00271CF5">
            <w:pPr>
              <w:rPr>
                <w:color w:val="000000"/>
              </w:rPr>
            </w:pPr>
            <w:r w:rsidRPr="005C72D0">
              <w:rPr>
                <w:color w:val="000000"/>
              </w:rPr>
              <w:t xml:space="preserve">Убой скота в </w:t>
            </w:r>
            <w:r>
              <w:rPr>
                <w:color w:val="000000"/>
              </w:rPr>
              <w:t>С</w:t>
            </w:r>
            <w:r w:rsidRPr="005C72D0">
              <w:rPr>
                <w:color w:val="000000"/>
              </w:rPr>
              <w:t>П</w:t>
            </w:r>
            <w:r>
              <w:rPr>
                <w:color w:val="000000"/>
              </w:rPr>
              <w:t>К</w:t>
            </w:r>
            <w:r w:rsidRPr="005C72D0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2,5 </w:t>
            </w:r>
            <w:r w:rsidRPr="005C72D0">
              <w:rPr>
                <w:color w:val="000000"/>
              </w:rPr>
              <w:t>т/год</w:t>
            </w:r>
          </w:p>
        </w:tc>
        <w:tc>
          <w:tcPr>
            <w:tcW w:w="993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т/сут</w:t>
            </w:r>
          </w:p>
        </w:tc>
        <w:tc>
          <w:tcPr>
            <w:tcW w:w="850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0,</w:t>
            </w:r>
            <w:r>
              <w:rPr>
                <w:color w:val="000000"/>
              </w:rPr>
              <w:t>009</w:t>
            </w:r>
          </w:p>
        </w:tc>
        <w:tc>
          <w:tcPr>
            <w:tcW w:w="1340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20000</w:t>
            </w:r>
          </w:p>
        </w:tc>
        <w:tc>
          <w:tcPr>
            <w:tcW w:w="1276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1134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534" w:type="dxa"/>
            <w:vAlign w:val="center"/>
          </w:tcPr>
          <w:p w:rsidR="00271CF5" w:rsidRPr="00484408" w:rsidRDefault="00271CF5" w:rsidP="00271CF5">
            <w:pPr>
              <w:rPr>
                <w:color w:val="000000"/>
              </w:rPr>
            </w:pPr>
            <w:r w:rsidRPr="00484408">
              <w:rPr>
                <w:color w:val="000000"/>
              </w:rPr>
              <w:t xml:space="preserve">Мойка тары для молока, </w:t>
            </w:r>
            <w:r>
              <w:rPr>
                <w:color w:val="000000"/>
              </w:rPr>
              <w:t xml:space="preserve">2,3 </w:t>
            </w:r>
            <w:r w:rsidRPr="00484408">
              <w:rPr>
                <w:color w:val="000000"/>
              </w:rPr>
              <w:t>т/год</w:t>
            </w:r>
          </w:p>
        </w:tc>
        <w:tc>
          <w:tcPr>
            <w:tcW w:w="993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 w:rsidRPr="00484408">
              <w:rPr>
                <w:color w:val="000000"/>
              </w:rPr>
              <w:t>т/сут</w:t>
            </w:r>
          </w:p>
        </w:tc>
        <w:tc>
          <w:tcPr>
            <w:tcW w:w="850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0,</w:t>
            </w:r>
            <w:r>
              <w:rPr>
                <w:color w:val="000000"/>
              </w:rPr>
              <w:t>009</w:t>
            </w:r>
          </w:p>
        </w:tc>
        <w:tc>
          <w:tcPr>
            <w:tcW w:w="1340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 w:rsidRPr="00484408">
              <w:rPr>
                <w:color w:val="000000"/>
              </w:rPr>
              <w:t>3500</w:t>
            </w:r>
          </w:p>
        </w:tc>
        <w:tc>
          <w:tcPr>
            <w:tcW w:w="1276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1134" w:type="dxa"/>
            <w:vAlign w:val="center"/>
          </w:tcPr>
          <w:p w:rsidR="00271CF5" w:rsidRPr="0048440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534" w:type="dxa"/>
            <w:vAlign w:val="bottom"/>
          </w:tcPr>
          <w:p w:rsidR="00271CF5" w:rsidRPr="00A75DCD" w:rsidRDefault="00271CF5" w:rsidP="00271CF5">
            <w:pPr>
              <w:jc w:val="right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Итого:</w:t>
            </w:r>
          </w:p>
        </w:tc>
        <w:tc>
          <w:tcPr>
            <w:tcW w:w="993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 </w:t>
            </w:r>
          </w:p>
        </w:tc>
        <w:tc>
          <w:tcPr>
            <w:tcW w:w="1340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5,71</w:t>
            </w:r>
          </w:p>
        </w:tc>
        <w:tc>
          <w:tcPr>
            <w:tcW w:w="1134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0,21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534" w:type="dxa"/>
            <w:vAlign w:val="bottom"/>
          </w:tcPr>
          <w:p w:rsidR="00271CF5" w:rsidRPr="00676456" w:rsidRDefault="00271CF5" w:rsidP="00271CF5">
            <w:pPr>
              <w:jc w:val="right"/>
              <w:rPr>
                <w:color w:val="000000"/>
              </w:rPr>
            </w:pPr>
            <w:r w:rsidRPr="00676456">
              <w:rPr>
                <w:color w:val="000000"/>
              </w:rPr>
              <w:t>Неучтенные расходы 10%:</w:t>
            </w:r>
          </w:p>
        </w:tc>
        <w:tc>
          <w:tcPr>
            <w:tcW w:w="993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 </w:t>
            </w:r>
          </w:p>
        </w:tc>
        <w:tc>
          <w:tcPr>
            <w:tcW w:w="1340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F6342A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13,96</w:t>
            </w:r>
          </w:p>
        </w:tc>
        <w:tc>
          <w:tcPr>
            <w:tcW w:w="1134" w:type="dxa"/>
            <w:vAlign w:val="center"/>
          </w:tcPr>
          <w:p w:rsidR="00271CF5" w:rsidRPr="00F6342A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</w:tr>
      <w:tr w:rsidR="00271CF5" w:rsidRPr="00615A9E" w:rsidTr="00271CF5">
        <w:trPr>
          <w:trHeight w:hRule="exact" w:val="284"/>
          <w:jc w:val="center"/>
        </w:trPr>
        <w:tc>
          <w:tcPr>
            <w:tcW w:w="709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534" w:type="dxa"/>
            <w:vAlign w:val="bottom"/>
          </w:tcPr>
          <w:p w:rsidR="00271CF5" w:rsidRPr="00A75DCD" w:rsidRDefault="00271CF5" w:rsidP="00271CF5">
            <w:pPr>
              <w:jc w:val="right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Всего: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 </w:t>
            </w:r>
          </w:p>
        </w:tc>
        <w:tc>
          <w:tcPr>
            <w:tcW w:w="1340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153,60</w:t>
            </w:r>
          </w:p>
        </w:tc>
        <w:tc>
          <w:tcPr>
            <w:tcW w:w="1134" w:type="dxa"/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22,88</w:t>
            </w:r>
          </w:p>
        </w:tc>
      </w:tr>
    </w:tbl>
    <w:p w:rsidR="00271CF5" w:rsidRDefault="00271CF5" w:rsidP="00271CF5">
      <w:pPr>
        <w:ind w:left="708"/>
      </w:pPr>
    </w:p>
    <w:p w:rsidR="00271CF5" w:rsidRDefault="00271CF5" w:rsidP="00271CF5">
      <w:pPr>
        <w:ind w:left="708"/>
      </w:pPr>
    </w:p>
    <w:p w:rsidR="00271CF5" w:rsidRDefault="00271CF5" w:rsidP="00271CF5">
      <w:pPr>
        <w:ind w:left="708"/>
      </w:pPr>
    </w:p>
    <w:p w:rsidR="00271CF5" w:rsidRPr="00FC597E" w:rsidRDefault="00271CF5" w:rsidP="00271CF5">
      <w:pPr>
        <w:ind w:left="708"/>
      </w:pPr>
    </w:p>
    <w:p w:rsidR="00271CF5" w:rsidRPr="00FC597E" w:rsidRDefault="00271CF5" w:rsidP="00271CF5">
      <w:pPr>
        <w:pStyle w:val="35"/>
        <w:ind w:left="0" w:firstLine="709"/>
        <w:jc w:val="left"/>
      </w:pPr>
      <w:r w:rsidRPr="007B50AA">
        <w:lastRenderedPageBreak/>
        <w:t xml:space="preserve"> Проектное предложение</w:t>
      </w:r>
    </w:p>
    <w:p w:rsidR="00271CF5" w:rsidRPr="00FC597E" w:rsidRDefault="00271CF5" w:rsidP="00271CF5">
      <w:pPr>
        <w:pStyle w:val="aa"/>
        <w:tabs>
          <w:tab w:val="left" w:pos="708"/>
        </w:tabs>
        <w:spacing w:before="120"/>
        <w:ind w:firstLine="709"/>
        <w:rPr>
          <w:b/>
        </w:rPr>
      </w:pPr>
      <w:r w:rsidRPr="00FC597E">
        <w:rPr>
          <w:b/>
        </w:rPr>
        <w:t>Водоснабжение</w:t>
      </w:r>
      <w:r>
        <w:rPr>
          <w:b/>
        </w:rPr>
        <w:t xml:space="preserve"> </w:t>
      </w:r>
    </w:p>
    <w:p w:rsidR="00271CF5" w:rsidRPr="00FC597E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FC597E">
        <w:t xml:space="preserve">На I очередь и на расчетный срок строительства все здания обеспечиваются централизованным холодным водоснабжением. Горячее водоснабжение на I очередь </w:t>
      </w:r>
      <w:r>
        <w:t>и</w:t>
      </w:r>
      <w:r w:rsidRPr="00FC597E">
        <w:t xml:space="preserve"> на расчетный срок строительства</w:t>
      </w:r>
      <w:r>
        <w:t xml:space="preserve"> </w:t>
      </w:r>
      <w:r w:rsidRPr="00FC597E">
        <w:t>проектируется централизованное для объектов соцкультбыта</w:t>
      </w:r>
      <w:r>
        <w:t xml:space="preserve"> и</w:t>
      </w:r>
      <w:r w:rsidRPr="00FC597E">
        <w:t xml:space="preserve"> для </w:t>
      </w:r>
      <w:r>
        <w:t xml:space="preserve">производственных предприятий, </w:t>
      </w:r>
      <w:r w:rsidRPr="00FC597E">
        <w:t xml:space="preserve">для </w:t>
      </w:r>
      <w:r w:rsidRPr="00AB462A">
        <w:t>зданий жилой застройки</w:t>
      </w:r>
      <w:r w:rsidRPr="00FC597E">
        <w:t xml:space="preserve"> - от </w:t>
      </w:r>
      <w:r>
        <w:t>индивидуальных водонагревателей</w:t>
      </w:r>
      <w:r w:rsidRPr="00FC597E">
        <w:t>.</w:t>
      </w:r>
    </w:p>
    <w:p w:rsidR="00271CF5" w:rsidRPr="00D77436" w:rsidRDefault="00271CF5" w:rsidP="00271CF5">
      <w:pPr>
        <w:pStyle w:val="aa"/>
        <w:tabs>
          <w:tab w:val="clear" w:pos="8306"/>
          <w:tab w:val="right" w:pos="9498"/>
        </w:tabs>
        <w:ind w:firstLine="709"/>
        <w:rPr>
          <w:highlight w:val="yellow"/>
        </w:rPr>
      </w:pPr>
      <w:r w:rsidRPr="00AB3CFE">
        <w:t>Источником водоснабжения приняты подземные воды. На I очередь строительства проектирую</w:t>
      </w:r>
      <w:r w:rsidRPr="00AB3CFE">
        <w:t>т</w:t>
      </w:r>
      <w:r w:rsidRPr="00AB3CFE">
        <w:t xml:space="preserve">ся водозаборные сооружения, в составе:  насосная станция II подъема, 2 резервуара для воды объемом </w:t>
      </w:r>
      <w:r w:rsidRPr="006A2DDF">
        <w:t>100</w:t>
      </w:r>
      <w:r w:rsidRPr="00AB3CFE">
        <w:t xml:space="preserve"> м</w:t>
      </w:r>
      <w:r w:rsidRPr="00AB3CFE">
        <w:rPr>
          <w:vertAlign w:val="superscript"/>
        </w:rPr>
        <w:t xml:space="preserve">3 </w:t>
      </w:r>
      <w:r w:rsidRPr="00AB3CFE">
        <w:t xml:space="preserve">каждый, </w:t>
      </w:r>
      <w:r w:rsidRPr="00925A7E">
        <w:t>4 скважины, в том числе 1 - резервная. На расчетный срок строительства дополнительно проектируется еще 1 скважина.</w:t>
      </w:r>
      <w:r>
        <w:t xml:space="preserve"> </w:t>
      </w:r>
      <w:r w:rsidRPr="00AB3CFE">
        <w:t xml:space="preserve">Над водозаборными скважинами проектируются насосные станции I подъема, оборудованные бактерицидными установками. Ожидаемый дебит проектируемых скважин </w:t>
      </w:r>
      <w:r>
        <w:t xml:space="preserve">10 </w:t>
      </w:r>
      <w:r w:rsidRPr="00AB3CFE">
        <w:t>м</w:t>
      </w:r>
      <w:r w:rsidRPr="00AB3CFE">
        <w:rPr>
          <w:vertAlign w:val="superscript"/>
        </w:rPr>
        <w:t>3</w:t>
      </w:r>
      <w:r w:rsidRPr="00AB3CFE">
        <w:t>/ч. Качество воды в скважинах соответствует требованиям СанПиН 2.1.4.1074-01 ’’Питьевая вода…”. Водозаборные сооружения обеспечены зонами санитарной охраны согласно требованиям СанПиН 2.1.4.1110-02</w:t>
      </w:r>
      <w:r w:rsidRPr="00AB3CFE">
        <w:rPr>
          <w:sz w:val="22"/>
          <w:szCs w:val="22"/>
        </w:rPr>
        <w:t xml:space="preserve"> </w:t>
      </w:r>
      <w:r w:rsidRPr="00AB3CFE">
        <w:t xml:space="preserve">«Зоны санитарной охраны …». </w:t>
      </w:r>
    </w:p>
    <w:p w:rsidR="00271CF5" w:rsidRPr="00FC597E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AB2332">
        <w:t>Существующие скважины, не обеспеченные зоной санитарной охраны, должны быть затампон</w:t>
      </w:r>
      <w:r w:rsidRPr="00AB2332">
        <w:t>и</w:t>
      </w:r>
      <w:r w:rsidRPr="00AB2332">
        <w:t>рованы.</w:t>
      </w:r>
    </w:p>
    <w:p w:rsidR="00271CF5" w:rsidRDefault="00271CF5" w:rsidP="00271CF5">
      <w:pPr>
        <w:pStyle w:val="aa"/>
        <w:tabs>
          <w:tab w:val="clear" w:pos="8306"/>
          <w:tab w:val="right" w:pos="9498"/>
        </w:tabs>
        <w:spacing w:after="120"/>
        <w:ind w:firstLine="709"/>
      </w:pPr>
      <w:r w:rsidRPr="00AF24AA">
        <w:t>Диктующим сооружением для определения расчетного расхода воды на пожаротушение</w:t>
      </w:r>
      <w:r>
        <w:t xml:space="preserve"> с. Булун – Терек </w:t>
      </w:r>
      <w:r w:rsidRPr="00AF24AA">
        <w:t xml:space="preserve">принято здание </w:t>
      </w:r>
      <w:r>
        <w:t xml:space="preserve">досугового центра  с универсальным залом на 256 </w:t>
      </w:r>
      <w:r w:rsidRPr="00AF24AA">
        <w:t xml:space="preserve">мест. Расчетный расход воды на пожаротушение принят </w:t>
      </w:r>
      <w:r>
        <w:t>1</w:t>
      </w:r>
      <w:r w:rsidRPr="00AF24AA">
        <w:t>5 л/с, в том числе: на внутреннее пожаротушение –</w:t>
      </w:r>
      <w:r>
        <w:t xml:space="preserve"> 5 </w:t>
      </w:r>
      <w:r w:rsidRPr="00AF24AA">
        <w:t>л/с, на наружное пож</w:t>
      </w:r>
      <w:r w:rsidRPr="00AF24AA">
        <w:t>а</w:t>
      </w:r>
      <w:r w:rsidRPr="00AF24AA">
        <w:t>ротушение – 1</w:t>
      </w:r>
      <w:r>
        <w:t xml:space="preserve">0 </w:t>
      </w:r>
      <w:r w:rsidRPr="00AF24AA">
        <w:t>л/с.</w:t>
      </w:r>
      <w:r w:rsidRPr="008235C2">
        <w:t>. Пожаротушение осуществляется из пожарных гидрантов, установленных на кольц</w:t>
      </w:r>
      <w:r w:rsidRPr="008235C2">
        <w:t>е</w:t>
      </w:r>
      <w:r w:rsidRPr="008235C2">
        <w:t xml:space="preserve">вой проектируемой сети водопровода, </w:t>
      </w:r>
      <w:r w:rsidRPr="009E617A">
        <w:t xml:space="preserve">пожарным автомобилем, находящимся на пожарном посту </w:t>
      </w:r>
      <w:r w:rsidRPr="00AB3CFE">
        <w:t xml:space="preserve">села. Запас воды на пожаротушение предусматривается в двух резервуарах емкостью </w:t>
      </w:r>
      <w:r w:rsidRPr="0062166A">
        <w:t>100</w:t>
      </w:r>
      <w:r w:rsidRPr="00AB3CFE">
        <w:t xml:space="preserve"> м</w:t>
      </w:r>
      <w:r w:rsidRPr="00AB3CFE">
        <w:rPr>
          <w:vertAlign w:val="superscript"/>
        </w:rPr>
        <w:t>3</w:t>
      </w:r>
      <w:r w:rsidRPr="00AB3CFE">
        <w:t xml:space="preserve"> каждый, расп</w:t>
      </w:r>
      <w:r w:rsidRPr="00AB3CFE">
        <w:t>о</w:t>
      </w:r>
      <w:r w:rsidRPr="00AB3CFE">
        <w:t>ложенных на территории водозаборных сооружений.</w:t>
      </w:r>
    </w:p>
    <w:p w:rsidR="00271CF5" w:rsidRPr="00442B83" w:rsidRDefault="00271CF5" w:rsidP="00271CF5">
      <w:pPr>
        <w:pStyle w:val="aa"/>
        <w:tabs>
          <w:tab w:val="clear" w:pos="8306"/>
          <w:tab w:val="right" w:pos="9498"/>
        </w:tabs>
        <w:ind w:firstLine="709"/>
        <w:rPr>
          <w:b/>
        </w:rPr>
      </w:pPr>
      <w:r w:rsidRPr="00442B83">
        <w:rPr>
          <w:b/>
        </w:rPr>
        <w:t>Хозяйственно-бытовая канализация</w:t>
      </w:r>
    </w:p>
    <w:p w:rsidR="00271CF5" w:rsidRPr="00442B83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442B83">
        <w:t>На I очередь строительства проектируется централизованная канализация в зданиях соцкуль</w:t>
      </w:r>
      <w:r w:rsidRPr="00442B83">
        <w:t>т</w:t>
      </w:r>
      <w:r w:rsidRPr="00442B83">
        <w:t xml:space="preserve">быта, в зданиях производственной зоны, </w:t>
      </w:r>
      <w:r>
        <w:t xml:space="preserve">в </w:t>
      </w:r>
      <w:r w:rsidRPr="00442B83">
        <w:t>проектируем</w:t>
      </w:r>
      <w:r>
        <w:t>ых</w:t>
      </w:r>
      <w:r w:rsidRPr="00442B83">
        <w:t xml:space="preserve"> зданиях жилой застройки. Канализация о</w:t>
      </w:r>
      <w:r w:rsidRPr="00442B83">
        <w:t>с</w:t>
      </w:r>
      <w:r w:rsidRPr="00442B83">
        <w:t xml:space="preserve">тальной части </w:t>
      </w:r>
      <w:r w:rsidRPr="008235C2">
        <w:t>села</w:t>
      </w:r>
      <w:r w:rsidRPr="00442B83">
        <w:t xml:space="preserve"> на I очередь строительства проектируется в выгребы, а на расчетный срок - центр</w:t>
      </w:r>
      <w:r w:rsidRPr="00442B83">
        <w:t>а</w:t>
      </w:r>
      <w:r w:rsidRPr="00442B83">
        <w:t xml:space="preserve">лизованная. Стоки из выгребов вывозятся ассенизационными машинами на проектируемые очистные сооружения </w:t>
      </w:r>
      <w:r w:rsidRPr="008235C2">
        <w:t>села</w:t>
      </w:r>
      <w:r w:rsidRPr="00442B83">
        <w:t>.</w:t>
      </w:r>
    </w:p>
    <w:p w:rsidR="00271CF5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D1284F">
        <w:t xml:space="preserve">Хозяйственно - бытовые и производственные стоки по самотечным трубопроводам поступают в </w:t>
      </w:r>
      <w:r w:rsidRPr="008E4545">
        <w:t>проектируемые канализационные насосные станции</w:t>
      </w:r>
      <w:r w:rsidRPr="00D1284F">
        <w:t xml:space="preserve">, а затем перекачиваются по напорному коллектору в две линии на </w:t>
      </w:r>
      <w:r w:rsidRPr="003228A6">
        <w:t>станцию биологической очистки сточных вод</w:t>
      </w:r>
      <w:r w:rsidRPr="007F5FDB">
        <w:t xml:space="preserve">. На I очередь строительства проектируется станция биологической очистки сточных вод производительностью </w:t>
      </w:r>
      <w:r>
        <w:t>5</w:t>
      </w:r>
      <w:r w:rsidRPr="00EC3B59">
        <w:t>00</w:t>
      </w:r>
      <w:r w:rsidRPr="007F5FDB">
        <w:t xml:space="preserve"> м</w:t>
      </w:r>
      <w:r w:rsidRPr="007F5FDB">
        <w:rPr>
          <w:vertAlign w:val="superscript"/>
        </w:rPr>
        <w:t>3</w:t>
      </w:r>
      <w:r w:rsidRPr="007F5FDB">
        <w:t>/сут. Выпуск стоков после оч</w:t>
      </w:r>
      <w:r w:rsidRPr="007F5FDB">
        <w:t>и</w:t>
      </w:r>
      <w:r w:rsidRPr="007F5FDB">
        <w:t xml:space="preserve">стки осуществляется </w:t>
      </w:r>
      <w:r w:rsidRPr="00C24A23">
        <w:t>в</w:t>
      </w:r>
      <w:r>
        <w:t xml:space="preserve"> реку. </w:t>
      </w:r>
    </w:p>
    <w:p w:rsidR="00271CF5" w:rsidRPr="003228A6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7F5FDB">
        <w:t>На I очередь строительства проектиру</w:t>
      </w:r>
      <w:r>
        <w:t>ю</w:t>
      </w:r>
      <w:r w:rsidRPr="007F5FDB">
        <w:t xml:space="preserve">тся </w:t>
      </w:r>
      <w:r w:rsidRPr="00442B83">
        <w:t xml:space="preserve">очистные сооружения </w:t>
      </w:r>
      <w:r>
        <w:t xml:space="preserve">для предприятий пищевой промышленности </w:t>
      </w:r>
      <w:r w:rsidRPr="007F5FDB">
        <w:t xml:space="preserve">производительностью </w:t>
      </w:r>
      <w:r>
        <w:t>3</w:t>
      </w:r>
      <w:r w:rsidRPr="00EC6FB0">
        <w:t>0</w:t>
      </w:r>
      <w:r w:rsidRPr="007F5FDB">
        <w:t xml:space="preserve"> м</w:t>
      </w:r>
      <w:r w:rsidRPr="007F5FDB">
        <w:rPr>
          <w:vertAlign w:val="superscript"/>
        </w:rPr>
        <w:t>3</w:t>
      </w:r>
      <w:r w:rsidRPr="007F5FDB">
        <w:t xml:space="preserve">/сут. Выпуск </w:t>
      </w:r>
      <w:r w:rsidRPr="00D1284F">
        <w:t>производственны</w:t>
      </w:r>
      <w:r>
        <w:t xml:space="preserve">х </w:t>
      </w:r>
      <w:r w:rsidRPr="007F5FDB">
        <w:t>стоков после очистки ос</w:t>
      </w:r>
      <w:r w:rsidRPr="007F5FDB">
        <w:t>у</w:t>
      </w:r>
      <w:r w:rsidRPr="007F5FDB">
        <w:t>ществляется</w:t>
      </w:r>
      <w:r>
        <w:t xml:space="preserve"> на </w:t>
      </w:r>
      <w:r w:rsidRPr="007F5FDB">
        <w:t>станци</w:t>
      </w:r>
      <w:r>
        <w:t>ю</w:t>
      </w:r>
      <w:r w:rsidRPr="007F5FDB">
        <w:t xml:space="preserve"> биологической очистки сточных вод</w:t>
      </w:r>
      <w:r>
        <w:t>.</w:t>
      </w:r>
    </w:p>
    <w:p w:rsidR="00271CF5" w:rsidRPr="003655AF" w:rsidRDefault="00271CF5" w:rsidP="00271CF5">
      <w:pPr>
        <w:pStyle w:val="aa"/>
        <w:tabs>
          <w:tab w:val="clear" w:pos="8306"/>
          <w:tab w:val="right" w:pos="9498"/>
        </w:tabs>
        <w:ind w:firstLine="709"/>
      </w:pPr>
      <w:r w:rsidRPr="00AF24AA">
        <w:t xml:space="preserve">Водопотребление и водоотведение определено согласно </w:t>
      </w:r>
      <w:r>
        <w:t xml:space="preserve">СП 31.13330.2012 </w:t>
      </w:r>
      <w:r w:rsidRPr="000D0143">
        <w:t>(</w:t>
      </w:r>
      <w:r>
        <w:t xml:space="preserve">актуализированная редакция </w:t>
      </w:r>
      <w:r w:rsidRPr="00AF24AA">
        <w:t>СНИП 2.04.02-84</w:t>
      </w:r>
      <w:r w:rsidRPr="000D0143">
        <w:t>)</w:t>
      </w:r>
      <w:r w:rsidRPr="00AF24AA">
        <w:t xml:space="preserve">, </w:t>
      </w:r>
      <w:r>
        <w:t xml:space="preserve">СП 30.13330.2012 </w:t>
      </w:r>
      <w:r w:rsidRPr="000D0143">
        <w:t>(</w:t>
      </w:r>
      <w:r>
        <w:t xml:space="preserve">актуализированная редакция </w:t>
      </w:r>
      <w:r w:rsidRPr="00AF24AA">
        <w:t>СНИП 2.04.01-85</w:t>
      </w:r>
      <w:r w:rsidRPr="000D0143">
        <w:t>)</w:t>
      </w:r>
      <w:r w:rsidRPr="00AF24AA">
        <w:t xml:space="preserve"> и норм технологического проектирования ВНТП-Н-97. </w:t>
      </w:r>
    </w:p>
    <w:p w:rsidR="00271CF5" w:rsidRDefault="00271CF5" w:rsidP="00271CF5">
      <w:pPr>
        <w:pStyle w:val="aa"/>
        <w:tabs>
          <w:tab w:val="clear" w:pos="4153"/>
          <w:tab w:val="clear" w:pos="8306"/>
        </w:tabs>
        <w:ind w:left="113" w:right="113" w:firstLine="709"/>
      </w:pPr>
    </w:p>
    <w:p w:rsidR="00271CF5" w:rsidRPr="00442B83" w:rsidRDefault="00271CF5" w:rsidP="00271CF5">
      <w:pPr>
        <w:pStyle w:val="aa"/>
        <w:tabs>
          <w:tab w:val="clear" w:pos="4153"/>
          <w:tab w:val="clear" w:pos="8306"/>
        </w:tabs>
        <w:ind w:left="113" w:right="113" w:firstLine="709"/>
      </w:pPr>
      <w:r w:rsidRPr="00442B83">
        <w:t xml:space="preserve">Таблица </w:t>
      </w:r>
      <w:r w:rsidR="003F2791">
        <w:t>2</w:t>
      </w:r>
      <w:r w:rsidRPr="00442B83">
        <w:t xml:space="preserve"> - Расходы воды и стоков (</w:t>
      </w:r>
      <w:r w:rsidRPr="00442B83">
        <w:rPr>
          <w:lang w:val="en-US"/>
        </w:rPr>
        <w:t>I</w:t>
      </w:r>
      <w:r w:rsidRPr="00442B83">
        <w:t xml:space="preserve"> очередь строительства)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261"/>
        <w:gridCol w:w="1134"/>
        <w:gridCol w:w="992"/>
        <w:gridCol w:w="1134"/>
        <w:gridCol w:w="1276"/>
        <w:gridCol w:w="1134"/>
      </w:tblGrid>
      <w:tr w:rsidR="00271CF5" w:rsidRPr="0025565B" w:rsidTr="00271CF5">
        <w:tc>
          <w:tcPr>
            <w:tcW w:w="567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3655AF">
              <w:rPr>
                <w:color w:val="000000"/>
              </w:rPr>
              <w:t xml:space="preserve">   п/п</w:t>
            </w:r>
          </w:p>
        </w:tc>
        <w:tc>
          <w:tcPr>
            <w:tcW w:w="3261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Наименование потребителей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Един. измер.</w:t>
            </w:r>
          </w:p>
        </w:tc>
        <w:tc>
          <w:tcPr>
            <w:tcW w:w="992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Кол-во ед.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Норма  водопотр. л/сут</w:t>
            </w:r>
          </w:p>
        </w:tc>
        <w:tc>
          <w:tcPr>
            <w:tcW w:w="1276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Водопот-ребление,  м</w:t>
            </w:r>
            <w:r w:rsidRPr="003655AF">
              <w:rPr>
                <w:color w:val="000000"/>
                <w:vertAlign w:val="superscript"/>
              </w:rPr>
              <w:t>3</w:t>
            </w:r>
            <w:r w:rsidRPr="003655AF">
              <w:rPr>
                <w:color w:val="000000"/>
              </w:rPr>
              <w:t>/сут.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Водоот-ведение,  м</w:t>
            </w:r>
            <w:r w:rsidRPr="003655AF">
              <w:rPr>
                <w:color w:val="000000"/>
                <w:vertAlign w:val="superscript"/>
              </w:rPr>
              <w:t>3</w:t>
            </w:r>
            <w:r w:rsidRPr="003655AF">
              <w:rPr>
                <w:color w:val="000000"/>
              </w:rPr>
              <w:t>/сут.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1</w:t>
            </w:r>
          </w:p>
        </w:tc>
        <w:tc>
          <w:tcPr>
            <w:tcW w:w="3261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3</w:t>
            </w:r>
          </w:p>
        </w:tc>
        <w:tc>
          <w:tcPr>
            <w:tcW w:w="992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7</w:t>
            </w:r>
          </w:p>
        </w:tc>
      </w:tr>
      <w:tr w:rsidR="00271CF5" w:rsidRPr="0025565B" w:rsidTr="00271CF5">
        <w:tc>
          <w:tcPr>
            <w:tcW w:w="567" w:type="dxa"/>
            <w:vAlign w:val="bottom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61" w:type="dxa"/>
            <w:vAlign w:val="bottom"/>
          </w:tcPr>
          <w:p w:rsidR="00271CF5" w:rsidRPr="00241E05" w:rsidRDefault="00271CF5" w:rsidP="00271CF5">
            <w:pPr>
              <w:rPr>
                <w:color w:val="000000"/>
              </w:rPr>
            </w:pPr>
            <w:r w:rsidRPr="00241E05">
              <w:rPr>
                <w:color w:val="000000"/>
              </w:rPr>
              <w:t>Жилая зона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271CF5" w:rsidRPr="0025565B" w:rsidTr="00271CF5">
        <w:trPr>
          <w:trHeight w:val="866"/>
        </w:trPr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3261" w:type="dxa"/>
            <w:vAlign w:val="bottom"/>
          </w:tcPr>
          <w:p w:rsidR="00271CF5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Застройка зданиями, оборуд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ванными централизованным  холодным водоснабжением, 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нализацией и горячим вод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снабжением от индивидуальных водонагревателей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</w:t>
            </w: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1423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1276" w:type="dxa"/>
            <w:vAlign w:val="center"/>
          </w:tcPr>
          <w:p w:rsidR="00271CF5" w:rsidRPr="00E80778" w:rsidRDefault="00271CF5" w:rsidP="00271CF5">
            <w:pPr>
              <w:jc w:val="center"/>
            </w:pPr>
            <w:r>
              <w:t>241,91</w:t>
            </w:r>
          </w:p>
        </w:tc>
        <w:tc>
          <w:tcPr>
            <w:tcW w:w="1134" w:type="dxa"/>
            <w:vAlign w:val="center"/>
          </w:tcPr>
          <w:p w:rsidR="00271CF5" w:rsidRPr="00E80778" w:rsidRDefault="00271CF5" w:rsidP="00271CF5">
            <w:pPr>
              <w:jc w:val="center"/>
            </w:pPr>
            <w:r>
              <w:t>241,91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1" w:type="dxa"/>
            <w:vAlign w:val="bottom"/>
          </w:tcPr>
          <w:p w:rsidR="00271CF5" w:rsidRPr="00952E31" w:rsidRDefault="00271CF5" w:rsidP="00271CF5">
            <w:pPr>
              <w:rPr>
                <w:color w:val="000000"/>
              </w:rPr>
            </w:pPr>
            <w:r w:rsidRPr="00D922B5">
              <w:rPr>
                <w:rFonts w:cs="Arial"/>
              </w:rPr>
              <w:t>Общеобразовательные школы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учащ</w:t>
            </w:r>
          </w:p>
        </w:tc>
        <w:tc>
          <w:tcPr>
            <w:tcW w:w="992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294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14</w:t>
            </w:r>
          </w:p>
        </w:tc>
        <w:tc>
          <w:tcPr>
            <w:tcW w:w="1276" w:type="dxa"/>
            <w:vAlign w:val="center"/>
          </w:tcPr>
          <w:p w:rsidR="00271CF5" w:rsidRPr="005A3CE9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  <w:tc>
          <w:tcPr>
            <w:tcW w:w="1134" w:type="dxa"/>
            <w:vAlign w:val="center"/>
          </w:tcPr>
          <w:p w:rsidR="00271CF5" w:rsidRPr="005A3CE9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1" w:type="dxa"/>
            <w:vAlign w:val="bottom"/>
          </w:tcPr>
          <w:p w:rsidR="00271CF5" w:rsidRPr="00D922B5" w:rsidRDefault="00271CF5" w:rsidP="00271CF5">
            <w:pPr>
              <w:rPr>
                <w:rFonts w:cs="Arial"/>
              </w:rPr>
            </w:pPr>
            <w:r>
              <w:rPr>
                <w:rFonts w:cs="Arial"/>
              </w:rPr>
              <w:t>Пришкольный интернат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1" w:type="dxa"/>
            <w:vAlign w:val="bottom"/>
          </w:tcPr>
          <w:p w:rsidR="00271CF5" w:rsidRPr="00952E31" w:rsidRDefault="00271CF5" w:rsidP="00271CF5">
            <w:pPr>
              <w:rPr>
                <w:color w:val="000000"/>
              </w:rPr>
            </w:pPr>
            <w:r w:rsidRPr="00D922B5">
              <w:rPr>
                <w:rFonts w:cs="Arial"/>
              </w:rPr>
              <w:t>Детские дошкольные учрежд</w:t>
            </w:r>
            <w:r w:rsidRPr="00D922B5">
              <w:rPr>
                <w:rFonts w:cs="Arial"/>
              </w:rPr>
              <w:t>е</w:t>
            </w:r>
            <w:r w:rsidRPr="00D922B5">
              <w:rPr>
                <w:rFonts w:cs="Arial"/>
              </w:rPr>
              <w:t>ния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105</w:t>
            </w:r>
          </w:p>
        </w:tc>
        <w:tc>
          <w:tcPr>
            <w:tcW w:w="1276" w:type="dxa"/>
            <w:vAlign w:val="center"/>
          </w:tcPr>
          <w:p w:rsidR="00271CF5" w:rsidRPr="00255B3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13,13</w:t>
            </w:r>
          </w:p>
        </w:tc>
        <w:tc>
          <w:tcPr>
            <w:tcW w:w="1134" w:type="dxa"/>
            <w:vAlign w:val="center"/>
          </w:tcPr>
          <w:p w:rsidR="00271CF5" w:rsidRPr="00255B3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13,13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1" w:type="dxa"/>
            <w:vAlign w:val="center"/>
          </w:tcPr>
          <w:p w:rsidR="00271CF5" w:rsidRPr="005D3905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 xml:space="preserve">ФАП </w:t>
            </w:r>
            <w:r w:rsidRPr="003F7A05">
              <w:t>с аптекой</w:t>
            </w:r>
          </w:p>
        </w:tc>
        <w:tc>
          <w:tcPr>
            <w:tcW w:w="1134" w:type="dxa"/>
            <w:vAlign w:val="center"/>
          </w:tcPr>
          <w:p w:rsidR="00271CF5" w:rsidRPr="00BA56DA" w:rsidRDefault="00271CF5" w:rsidP="00271CF5">
            <w:pPr>
              <w:jc w:val="center"/>
              <w:rPr>
                <w:color w:val="000000"/>
              </w:rPr>
            </w:pPr>
            <w:r w:rsidRPr="00BA56DA">
              <w:rPr>
                <w:color w:val="000000"/>
              </w:rPr>
              <w:t>объект</w:t>
            </w:r>
          </w:p>
        </w:tc>
        <w:tc>
          <w:tcPr>
            <w:tcW w:w="992" w:type="dxa"/>
            <w:vAlign w:val="center"/>
          </w:tcPr>
          <w:p w:rsidR="00271CF5" w:rsidRPr="00BA56DA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271CF5" w:rsidRPr="00BA56DA" w:rsidRDefault="00271CF5" w:rsidP="00271CF5">
            <w:pPr>
              <w:jc w:val="center"/>
              <w:rPr>
                <w:color w:val="000000"/>
              </w:rPr>
            </w:pPr>
            <w:r w:rsidRPr="00BA56DA">
              <w:rPr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 w:rsidRPr="002B472E">
              <w:rPr>
                <w:color w:val="000000"/>
              </w:rPr>
              <w:t>0,</w:t>
            </w:r>
            <w:r>
              <w:rPr>
                <w:color w:val="000000"/>
              </w:rPr>
              <w:t>48</w:t>
            </w:r>
          </w:p>
        </w:tc>
        <w:tc>
          <w:tcPr>
            <w:tcW w:w="1134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 w:rsidRPr="002B472E">
              <w:rPr>
                <w:color w:val="000000"/>
              </w:rPr>
              <w:t>0,</w:t>
            </w:r>
            <w:r>
              <w:rPr>
                <w:color w:val="000000"/>
              </w:rPr>
              <w:t>48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1" w:type="dxa"/>
            <w:vAlign w:val="bottom"/>
          </w:tcPr>
          <w:p w:rsidR="00271CF5" w:rsidRPr="00AE065C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Дом культуры</w:t>
            </w:r>
          </w:p>
        </w:tc>
        <w:tc>
          <w:tcPr>
            <w:tcW w:w="1134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134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  <w:tc>
          <w:tcPr>
            <w:tcW w:w="1134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1" w:type="dxa"/>
            <w:vAlign w:val="bottom"/>
          </w:tcPr>
          <w:p w:rsidR="00271CF5" w:rsidRPr="00572EE5" w:rsidRDefault="00271CF5" w:rsidP="00271CF5">
            <w:pPr>
              <w:rPr>
                <w:color w:val="000000"/>
                <w:highlight w:val="green"/>
              </w:rPr>
            </w:pPr>
            <w:r>
              <w:rPr>
                <w:color w:val="000000"/>
              </w:rPr>
              <w:t>Досуговый центр</w:t>
            </w:r>
            <w:r w:rsidRPr="001946DD">
              <w:rPr>
                <w:color w:val="00000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1134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2,07</w:t>
            </w:r>
          </w:p>
        </w:tc>
        <w:tc>
          <w:tcPr>
            <w:tcW w:w="1134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2,07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1" w:type="dxa"/>
            <w:vAlign w:val="center"/>
          </w:tcPr>
          <w:p w:rsidR="00271CF5" w:rsidRPr="005D3905" w:rsidRDefault="00271CF5" w:rsidP="00271CF5">
            <w:pPr>
              <w:rPr>
                <w:color w:val="000000"/>
              </w:rPr>
            </w:pPr>
            <w:r w:rsidRPr="005D3905">
              <w:rPr>
                <w:color w:val="000000"/>
              </w:rPr>
              <w:t>Магаз</w:t>
            </w:r>
            <w:r>
              <w:rPr>
                <w:color w:val="000000"/>
              </w:rPr>
              <w:t>ины</w:t>
            </w:r>
          </w:p>
        </w:tc>
        <w:tc>
          <w:tcPr>
            <w:tcW w:w="1134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 w:rsidRPr="005D3905">
              <w:rPr>
                <w:color w:val="000000"/>
              </w:rPr>
              <w:t>торг. пл, м</w:t>
            </w:r>
            <w:r w:rsidRPr="005D3905">
              <w:rPr>
                <w:color w:val="000000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417</w:t>
            </w:r>
          </w:p>
        </w:tc>
        <w:tc>
          <w:tcPr>
            <w:tcW w:w="1134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276" w:type="dxa"/>
            <w:vAlign w:val="center"/>
          </w:tcPr>
          <w:p w:rsidR="00271CF5" w:rsidRPr="0055588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5,21</w:t>
            </w:r>
          </w:p>
        </w:tc>
        <w:tc>
          <w:tcPr>
            <w:tcW w:w="1134" w:type="dxa"/>
            <w:vAlign w:val="center"/>
          </w:tcPr>
          <w:p w:rsidR="00271CF5" w:rsidRPr="0055588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5,21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1" w:type="dxa"/>
            <w:vAlign w:val="center"/>
          </w:tcPr>
          <w:p w:rsidR="00271CF5" w:rsidRPr="00061892" w:rsidRDefault="00271CF5" w:rsidP="00271CF5">
            <w:pPr>
              <w:rPr>
                <w:color w:val="000000"/>
              </w:rPr>
            </w:pPr>
            <w:r w:rsidRPr="00061892">
              <w:rPr>
                <w:rFonts w:cs="Arial"/>
              </w:rPr>
              <w:t xml:space="preserve">Предприятия общественного питания, на </w:t>
            </w:r>
            <w:r>
              <w:rPr>
                <w:rFonts w:cs="Arial"/>
              </w:rPr>
              <w:t>57</w:t>
            </w:r>
            <w:r w:rsidRPr="00061892">
              <w:rPr>
                <w:rFonts w:cs="Arial"/>
              </w:rPr>
              <w:t xml:space="preserve"> мест</w:t>
            </w:r>
          </w:p>
        </w:tc>
        <w:tc>
          <w:tcPr>
            <w:tcW w:w="1134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 w:rsidRPr="00061892">
              <w:rPr>
                <w:color w:val="000000"/>
              </w:rPr>
              <w:t>усл. блюд</w:t>
            </w:r>
          </w:p>
        </w:tc>
        <w:tc>
          <w:tcPr>
            <w:tcW w:w="992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1368</w:t>
            </w:r>
          </w:p>
        </w:tc>
        <w:tc>
          <w:tcPr>
            <w:tcW w:w="1134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 w:rsidRPr="00061892"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21,89</w:t>
            </w:r>
          </w:p>
        </w:tc>
        <w:tc>
          <w:tcPr>
            <w:tcW w:w="1134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21,89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1" w:type="dxa"/>
            <w:vAlign w:val="center"/>
          </w:tcPr>
          <w:p w:rsidR="00271CF5" w:rsidRPr="005D3905" w:rsidRDefault="00271CF5" w:rsidP="00271CF5">
            <w:pPr>
              <w:rPr>
                <w:color w:val="000000"/>
              </w:rPr>
            </w:pPr>
            <w:r>
              <w:rPr>
                <w:rFonts w:cs="Arial"/>
              </w:rPr>
              <w:t>Баня</w:t>
            </w:r>
            <w:r w:rsidRPr="00D922B5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на 10 </w:t>
            </w:r>
            <w:r w:rsidRPr="00D922B5">
              <w:rPr>
                <w:rFonts w:cs="Arial"/>
              </w:rPr>
              <w:t>мест</w:t>
            </w:r>
          </w:p>
        </w:tc>
        <w:tc>
          <w:tcPr>
            <w:tcW w:w="1134" w:type="dxa"/>
            <w:vAlign w:val="center"/>
          </w:tcPr>
          <w:p w:rsidR="00271CF5" w:rsidRPr="005C6825" w:rsidRDefault="00271CF5" w:rsidP="00271CF5">
            <w:pPr>
              <w:jc w:val="center"/>
              <w:rPr>
                <w:color w:val="000000"/>
              </w:rPr>
            </w:pPr>
            <w:r w:rsidRPr="005C6825">
              <w:rPr>
                <w:color w:val="000000"/>
              </w:rPr>
              <w:t>посетит.</w:t>
            </w:r>
          </w:p>
        </w:tc>
        <w:tc>
          <w:tcPr>
            <w:tcW w:w="992" w:type="dxa"/>
            <w:vAlign w:val="center"/>
          </w:tcPr>
          <w:p w:rsidR="00271CF5" w:rsidRPr="005C682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134" w:type="dxa"/>
            <w:vAlign w:val="center"/>
          </w:tcPr>
          <w:p w:rsidR="00271CF5" w:rsidRPr="005C6825" w:rsidRDefault="00271CF5" w:rsidP="00271CF5">
            <w:pPr>
              <w:jc w:val="center"/>
              <w:rPr>
                <w:color w:val="000000"/>
              </w:rPr>
            </w:pPr>
            <w:r w:rsidRPr="005C6825">
              <w:rPr>
                <w:color w:val="000000"/>
              </w:rPr>
              <w:t>180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14,40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14,40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 w:rsidRPr="0022645C">
              <w:rPr>
                <w:color w:val="000000"/>
              </w:rPr>
              <w:t>11</w:t>
            </w:r>
          </w:p>
        </w:tc>
        <w:tc>
          <w:tcPr>
            <w:tcW w:w="3261" w:type="dxa"/>
            <w:vAlign w:val="center"/>
          </w:tcPr>
          <w:p w:rsidR="00271CF5" w:rsidRPr="00D922B5" w:rsidRDefault="00271CF5" w:rsidP="00271CF5">
            <w:pPr>
              <w:rPr>
                <w:rFonts w:cs="Arial"/>
              </w:rPr>
            </w:pPr>
            <w:r w:rsidRPr="00D922B5">
              <w:rPr>
                <w:rFonts w:cs="Arial"/>
              </w:rPr>
              <w:t>Прачечн</w:t>
            </w:r>
            <w:r>
              <w:rPr>
                <w:rFonts w:cs="Arial"/>
              </w:rPr>
              <w:t>ая</w:t>
            </w:r>
          </w:p>
        </w:tc>
        <w:tc>
          <w:tcPr>
            <w:tcW w:w="1134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 w:rsidRPr="00D922B5">
              <w:rPr>
                <w:rFonts w:cs="Arial"/>
              </w:rPr>
              <w:t>кг белья</w:t>
            </w: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9,38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9,38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261" w:type="dxa"/>
            <w:vAlign w:val="center"/>
          </w:tcPr>
          <w:p w:rsidR="00271CF5" w:rsidRPr="00EC5338" w:rsidRDefault="00271CF5" w:rsidP="00271CF5">
            <w:pPr>
              <w:rPr>
                <w:rFonts w:cs="Arial"/>
              </w:rPr>
            </w:pPr>
            <w:r w:rsidRPr="00EC5338">
              <w:rPr>
                <w:rFonts w:cs="Arial"/>
              </w:rPr>
              <w:t>Гостиница</w:t>
            </w:r>
          </w:p>
        </w:tc>
        <w:tc>
          <w:tcPr>
            <w:tcW w:w="1134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 w:rsidRPr="00EC5338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 w:rsidRPr="00EC5338">
              <w:rPr>
                <w:color w:val="000000"/>
              </w:rPr>
              <w:t>230</w:t>
            </w:r>
          </w:p>
        </w:tc>
        <w:tc>
          <w:tcPr>
            <w:tcW w:w="1276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2,07</w:t>
            </w:r>
          </w:p>
        </w:tc>
        <w:tc>
          <w:tcPr>
            <w:tcW w:w="1134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2,07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center"/>
          </w:tcPr>
          <w:p w:rsidR="00271CF5" w:rsidRPr="00E31C2C" w:rsidRDefault="00271CF5" w:rsidP="00271CF5">
            <w:pPr>
              <w:rPr>
                <w:color w:val="000000"/>
              </w:rPr>
            </w:pPr>
            <w:r w:rsidRPr="00454FDC">
              <w:rPr>
                <w:color w:val="000000"/>
              </w:rPr>
              <w:t>Скот в личных подсобных</w:t>
            </w:r>
            <w:r>
              <w:rPr>
                <w:color w:val="000000"/>
              </w:rPr>
              <w:t xml:space="preserve">  </w:t>
            </w:r>
            <w:r w:rsidRPr="00454FDC">
              <w:rPr>
                <w:color w:val="000000"/>
              </w:rPr>
              <w:t>х</w:t>
            </w:r>
            <w:r w:rsidRPr="00454FDC">
              <w:rPr>
                <w:color w:val="000000"/>
              </w:rPr>
              <w:t>о</w:t>
            </w:r>
            <w:r w:rsidRPr="00454FDC">
              <w:rPr>
                <w:color w:val="000000"/>
              </w:rPr>
              <w:t>зяйствах:</w:t>
            </w: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261" w:type="dxa"/>
            <w:vAlign w:val="center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коровы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7576E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520</w:t>
            </w:r>
          </w:p>
        </w:tc>
        <w:tc>
          <w:tcPr>
            <w:tcW w:w="1134" w:type="dxa"/>
            <w:vAlign w:val="center"/>
          </w:tcPr>
          <w:p w:rsidR="00271CF5" w:rsidRPr="007576EB" w:rsidRDefault="00271CF5" w:rsidP="00271CF5">
            <w:pPr>
              <w:jc w:val="center"/>
              <w:rPr>
                <w:color w:val="000000"/>
              </w:rPr>
            </w:pPr>
            <w:r w:rsidRPr="007576EB">
              <w:rPr>
                <w:color w:val="000000"/>
              </w:rPr>
              <w:t>50</w:t>
            </w:r>
          </w:p>
        </w:tc>
        <w:tc>
          <w:tcPr>
            <w:tcW w:w="1276" w:type="dxa"/>
            <w:vAlign w:val="center"/>
          </w:tcPr>
          <w:p w:rsidR="00271CF5" w:rsidRPr="007576E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26,00</w:t>
            </w:r>
          </w:p>
        </w:tc>
        <w:tc>
          <w:tcPr>
            <w:tcW w:w="1134" w:type="dxa"/>
            <w:vAlign w:val="center"/>
          </w:tcPr>
          <w:p w:rsidR="00271CF5" w:rsidRPr="007576EB" w:rsidRDefault="00271CF5" w:rsidP="00271CF5">
            <w:pPr>
              <w:jc w:val="center"/>
              <w:rPr>
                <w:color w:val="000000"/>
              </w:rPr>
            </w:pPr>
            <w:r w:rsidRPr="007576EB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телята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25</w:t>
            </w:r>
          </w:p>
        </w:tc>
        <w:tc>
          <w:tcPr>
            <w:tcW w:w="1276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6,40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свиньи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16 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лошади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71CF5" w:rsidRPr="00185C46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6F455A">
              <w:rPr>
                <w:color w:val="000000"/>
              </w:rPr>
              <w:t>94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40</w:t>
            </w:r>
          </w:p>
        </w:tc>
        <w:tc>
          <w:tcPr>
            <w:tcW w:w="1276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3,76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овцы, козы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185C46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BA18BA">
              <w:rPr>
                <w:color w:val="000000"/>
              </w:rPr>
              <w:t>3286</w:t>
            </w:r>
          </w:p>
        </w:tc>
        <w:tc>
          <w:tcPr>
            <w:tcW w:w="1134" w:type="dxa"/>
            <w:vAlign w:val="center"/>
          </w:tcPr>
          <w:p w:rsidR="00271CF5" w:rsidRPr="00F32308" w:rsidRDefault="00271CF5" w:rsidP="00271CF5">
            <w:pPr>
              <w:jc w:val="center"/>
              <w:rPr>
                <w:color w:val="000000"/>
              </w:rPr>
            </w:pPr>
            <w:r w:rsidRPr="00F32308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271CF5" w:rsidRPr="00F3230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16,43</w:t>
            </w:r>
          </w:p>
        </w:tc>
        <w:tc>
          <w:tcPr>
            <w:tcW w:w="1134" w:type="dxa"/>
            <w:vAlign w:val="center"/>
          </w:tcPr>
          <w:p w:rsidR="00271CF5" w:rsidRPr="00F32308" w:rsidRDefault="00271CF5" w:rsidP="00271CF5">
            <w:pPr>
              <w:jc w:val="center"/>
              <w:rPr>
                <w:color w:val="000000"/>
              </w:rPr>
            </w:pPr>
            <w:r w:rsidRPr="00F32308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птица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261" w:type="dxa"/>
            <w:vAlign w:val="center"/>
          </w:tcPr>
          <w:p w:rsidR="00271CF5" w:rsidRPr="0059029D" w:rsidRDefault="00271CF5" w:rsidP="00271CF5">
            <w:pPr>
              <w:rPr>
                <w:color w:val="000000"/>
              </w:rPr>
            </w:pPr>
            <w:r w:rsidRPr="0059029D">
              <w:rPr>
                <w:color w:val="000000"/>
              </w:rPr>
              <w:t xml:space="preserve">Убой скота в </w:t>
            </w:r>
            <w:r>
              <w:rPr>
                <w:color w:val="000000"/>
              </w:rPr>
              <w:t>ЛП</w:t>
            </w:r>
            <w:r w:rsidRPr="0059029D">
              <w:rPr>
                <w:color w:val="000000"/>
              </w:rPr>
              <w:t>Х</w:t>
            </w:r>
            <w:r>
              <w:rPr>
                <w:color w:val="000000"/>
              </w:rPr>
              <w:t xml:space="preserve"> </w:t>
            </w:r>
            <w:r w:rsidRPr="0059029D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111,9 </w:t>
            </w:r>
            <w:r w:rsidRPr="0059029D">
              <w:rPr>
                <w:color w:val="000000"/>
              </w:rPr>
              <w:t>т/год</w:t>
            </w:r>
          </w:p>
        </w:tc>
        <w:tc>
          <w:tcPr>
            <w:tcW w:w="1134" w:type="dxa"/>
            <w:vAlign w:val="center"/>
          </w:tcPr>
          <w:p w:rsidR="00271CF5" w:rsidRPr="0059029D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85C46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8033F5">
              <w:rPr>
                <w:color w:val="000000"/>
              </w:rPr>
              <w:t>0,</w:t>
            </w:r>
            <w:r>
              <w:rPr>
                <w:color w:val="000000"/>
              </w:rPr>
              <w:t>42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20000</w:t>
            </w:r>
          </w:p>
        </w:tc>
        <w:tc>
          <w:tcPr>
            <w:tcW w:w="1276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8,40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261" w:type="dxa"/>
            <w:vAlign w:val="center"/>
          </w:tcPr>
          <w:p w:rsidR="00271CF5" w:rsidRPr="0059029D" w:rsidRDefault="00271CF5" w:rsidP="00271CF5">
            <w:pPr>
              <w:rPr>
                <w:color w:val="000000"/>
              </w:rPr>
            </w:pPr>
            <w:r w:rsidRPr="0059029D">
              <w:rPr>
                <w:color w:val="000000"/>
              </w:rPr>
              <w:t xml:space="preserve">Мойка тары для молока, </w:t>
            </w:r>
            <w:r>
              <w:rPr>
                <w:color w:val="000000"/>
              </w:rPr>
              <w:t xml:space="preserve">800,8 </w:t>
            </w:r>
            <w:r w:rsidRPr="0059029D">
              <w:rPr>
                <w:color w:val="000000"/>
              </w:rPr>
              <w:t>т/год</w:t>
            </w:r>
          </w:p>
        </w:tc>
        <w:tc>
          <w:tcPr>
            <w:tcW w:w="1134" w:type="dxa"/>
            <w:vAlign w:val="center"/>
          </w:tcPr>
          <w:p w:rsidR="00271CF5" w:rsidRPr="0059029D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2,19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3500</w:t>
            </w:r>
          </w:p>
        </w:tc>
        <w:tc>
          <w:tcPr>
            <w:tcW w:w="1276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7,67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7,67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3F7A05" w:rsidRDefault="00271CF5" w:rsidP="00271CF5">
            <w:pPr>
              <w:rPr>
                <w:color w:val="000000"/>
              </w:rPr>
            </w:pPr>
            <w:r w:rsidRPr="003F7A05">
              <w:rPr>
                <w:color w:val="000000"/>
              </w:rPr>
              <w:t xml:space="preserve">Полив твердых покрытий </w:t>
            </w:r>
          </w:p>
        </w:tc>
        <w:tc>
          <w:tcPr>
            <w:tcW w:w="1134" w:type="dxa"/>
            <w:vAlign w:val="center"/>
          </w:tcPr>
          <w:p w:rsidR="00271CF5" w:rsidRPr="003F7A05" w:rsidRDefault="00271CF5" w:rsidP="00271CF5">
            <w:pPr>
              <w:jc w:val="center"/>
              <w:rPr>
                <w:color w:val="000000"/>
              </w:rPr>
            </w:pPr>
            <w:r w:rsidRPr="003F7A05">
              <w:rPr>
                <w:color w:val="000000"/>
              </w:rPr>
              <w:t>м</w:t>
            </w:r>
            <w:r w:rsidRPr="003F7A05">
              <w:rPr>
                <w:color w:val="000000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271CF5" w:rsidRPr="003F7A05" w:rsidRDefault="00271CF5" w:rsidP="00271CF5">
            <w:pPr>
              <w:jc w:val="center"/>
              <w:rPr>
                <w:color w:val="000000"/>
              </w:rPr>
            </w:pPr>
            <w:r w:rsidRPr="003F7A05">
              <w:rPr>
                <w:color w:val="000000"/>
              </w:rPr>
              <w:t>64267</w:t>
            </w:r>
          </w:p>
        </w:tc>
        <w:tc>
          <w:tcPr>
            <w:tcW w:w="1134" w:type="dxa"/>
            <w:vAlign w:val="center"/>
          </w:tcPr>
          <w:p w:rsidR="00271CF5" w:rsidRPr="003F7A05" w:rsidRDefault="00271CF5" w:rsidP="00271CF5">
            <w:pPr>
              <w:jc w:val="center"/>
              <w:rPr>
                <w:color w:val="000000"/>
              </w:rPr>
            </w:pPr>
            <w:r w:rsidRPr="003F7A05">
              <w:rPr>
                <w:color w:val="000000"/>
              </w:rPr>
              <w:t>0,4</w:t>
            </w:r>
          </w:p>
        </w:tc>
        <w:tc>
          <w:tcPr>
            <w:tcW w:w="1276" w:type="dxa"/>
            <w:vAlign w:val="center"/>
          </w:tcPr>
          <w:p w:rsidR="00271CF5" w:rsidRPr="003F7A05" w:rsidRDefault="00271CF5" w:rsidP="00271CF5">
            <w:pPr>
              <w:jc w:val="center"/>
              <w:rPr>
                <w:color w:val="000000"/>
              </w:rPr>
            </w:pPr>
            <w:r w:rsidRPr="003F7A05">
              <w:rPr>
                <w:color w:val="000000"/>
              </w:rPr>
              <w:t>25,71*</w:t>
            </w:r>
          </w:p>
        </w:tc>
        <w:tc>
          <w:tcPr>
            <w:tcW w:w="1134" w:type="dxa"/>
            <w:vAlign w:val="center"/>
          </w:tcPr>
          <w:p w:rsidR="00271CF5" w:rsidRPr="003F7A05" w:rsidRDefault="00271CF5" w:rsidP="00271CF5">
            <w:pPr>
              <w:jc w:val="center"/>
              <w:rPr>
                <w:color w:val="000000"/>
              </w:rPr>
            </w:pPr>
            <w:r w:rsidRPr="003F7A05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282A1E" w:rsidRDefault="00271CF5" w:rsidP="00271CF5">
            <w:pPr>
              <w:rPr>
                <w:color w:val="000000"/>
              </w:rPr>
            </w:pPr>
            <w:r w:rsidRPr="00282A1E">
              <w:rPr>
                <w:color w:val="000000"/>
              </w:rPr>
              <w:t xml:space="preserve">Полив зеленых насаждений </w:t>
            </w:r>
          </w:p>
        </w:tc>
        <w:tc>
          <w:tcPr>
            <w:tcW w:w="1134" w:type="dxa"/>
            <w:vAlign w:val="center"/>
          </w:tcPr>
          <w:p w:rsidR="00271CF5" w:rsidRPr="00282A1E" w:rsidRDefault="00271CF5" w:rsidP="00271CF5">
            <w:pPr>
              <w:jc w:val="center"/>
              <w:rPr>
                <w:color w:val="000000"/>
              </w:rPr>
            </w:pPr>
            <w:r w:rsidRPr="00282A1E">
              <w:rPr>
                <w:color w:val="000000"/>
              </w:rPr>
              <w:t>м</w:t>
            </w:r>
            <w:r w:rsidRPr="00282A1E">
              <w:rPr>
                <w:color w:val="000000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17076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51,23</w:t>
            </w:r>
            <w:r w:rsidRPr="00C918F5">
              <w:rPr>
                <w:color w:val="000000"/>
              </w:rPr>
              <w:t>*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A5432C" w:rsidRDefault="00271CF5" w:rsidP="00271CF5">
            <w:pPr>
              <w:jc w:val="right"/>
              <w:rPr>
                <w:b/>
                <w:color w:val="000000"/>
              </w:rPr>
            </w:pPr>
            <w:r w:rsidRPr="00A5432C">
              <w:rPr>
                <w:b/>
                <w:color w:val="000000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271CF5" w:rsidRPr="00A5432C" w:rsidRDefault="00271CF5" w:rsidP="00271CF5">
            <w:pPr>
              <w:jc w:val="center"/>
              <w:rPr>
                <w:b/>
                <w:color w:val="000000"/>
              </w:rPr>
            </w:pPr>
            <w:r w:rsidRPr="00A5432C">
              <w:rPr>
                <w:b/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8F160B" w:rsidRDefault="00271CF5" w:rsidP="00271CF5">
            <w:pPr>
              <w:jc w:val="center"/>
              <w:rPr>
                <w:b/>
                <w:color w:val="000000"/>
              </w:rPr>
            </w:pPr>
            <w:r w:rsidRPr="008F160B">
              <w:rPr>
                <w:b/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Pr="008F160B" w:rsidRDefault="00271CF5" w:rsidP="00271CF5">
            <w:pPr>
              <w:jc w:val="center"/>
              <w:rPr>
                <w:b/>
                <w:color w:val="000000"/>
              </w:rPr>
            </w:pPr>
            <w:r w:rsidRPr="008F160B">
              <w:rPr>
                <w:b/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8F160B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386,75</w:t>
            </w:r>
          </w:p>
        </w:tc>
        <w:tc>
          <w:tcPr>
            <w:tcW w:w="1134" w:type="dxa"/>
            <w:vAlign w:val="center"/>
          </w:tcPr>
          <w:p w:rsidR="00271CF5" w:rsidRPr="008F160B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334,03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241E05" w:rsidRDefault="00271CF5" w:rsidP="00271CF5">
            <w:pPr>
              <w:rPr>
                <w:color w:val="000000"/>
              </w:rPr>
            </w:pPr>
            <w:r w:rsidRPr="00241E05">
              <w:rPr>
                <w:color w:val="000000"/>
              </w:rPr>
              <w:t>Промзона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8F160B" w:rsidRDefault="00271CF5" w:rsidP="00271CF5">
            <w:pPr>
              <w:jc w:val="center"/>
              <w:rPr>
                <w:color w:val="000000"/>
              </w:rPr>
            </w:pPr>
            <w:r w:rsidRPr="008F160B"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Pr="008F160B" w:rsidRDefault="00271CF5" w:rsidP="00271CF5">
            <w:pPr>
              <w:jc w:val="center"/>
              <w:rPr>
                <w:color w:val="000000"/>
              </w:rPr>
            </w:pPr>
            <w:r w:rsidRPr="008F160B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8F160B" w:rsidRDefault="00271CF5" w:rsidP="00271CF5">
            <w:pPr>
              <w:jc w:val="center"/>
              <w:rPr>
                <w:color w:val="000000"/>
              </w:rPr>
            </w:pPr>
            <w:r w:rsidRPr="008F160B"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Pr="008F160B" w:rsidRDefault="00271CF5" w:rsidP="00271CF5">
            <w:pPr>
              <w:jc w:val="center"/>
              <w:rPr>
                <w:color w:val="000000"/>
              </w:rPr>
            </w:pPr>
            <w:r w:rsidRPr="008F160B">
              <w:rPr>
                <w:color w:val="000000"/>
              </w:rPr>
              <w:t> 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261" w:type="dxa"/>
            <w:vAlign w:val="center"/>
          </w:tcPr>
          <w:p w:rsidR="00271CF5" w:rsidRPr="00FD7317" w:rsidRDefault="00271CF5" w:rsidP="00271CF5">
            <w:pPr>
              <w:rPr>
                <w:color w:val="000000"/>
              </w:rPr>
            </w:pPr>
            <w:r w:rsidRPr="00FD7317">
              <w:rPr>
                <w:color w:val="000000"/>
              </w:rPr>
              <w:t>Хлебопекарня</w:t>
            </w:r>
            <w:r>
              <w:rPr>
                <w:color w:val="000000"/>
              </w:rPr>
              <w:t>, 50 т/год</w:t>
            </w:r>
          </w:p>
        </w:tc>
        <w:tc>
          <w:tcPr>
            <w:tcW w:w="1134" w:type="dxa"/>
            <w:vAlign w:val="center"/>
          </w:tcPr>
          <w:p w:rsidR="00271CF5" w:rsidRPr="00FD7317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0,</w:t>
            </w: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2400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0,</w:t>
            </w:r>
            <w:r>
              <w:rPr>
                <w:color w:val="000000"/>
              </w:rPr>
              <w:t>46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0,</w:t>
            </w:r>
            <w:r>
              <w:rPr>
                <w:color w:val="000000"/>
              </w:rPr>
              <w:t>46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261" w:type="dxa"/>
            <w:vAlign w:val="center"/>
          </w:tcPr>
          <w:p w:rsidR="00271CF5" w:rsidRPr="007C4EC1" w:rsidRDefault="00271CF5" w:rsidP="00271CF5">
            <w:pPr>
              <w:rPr>
                <w:color w:val="000000"/>
              </w:rPr>
            </w:pPr>
            <w:r w:rsidRPr="007C4EC1">
              <w:rPr>
                <w:color w:val="000000"/>
              </w:rPr>
              <w:t>Пожарный пост на 1 автомобиль</w:t>
            </w:r>
          </w:p>
        </w:tc>
        <w:tc>
          <w:tcPr>
            <w:tcW w:w="1134" w:type="dxa"/>
            <w:vAlign w:val="center"/>
          </w:tcPr>
          <w:p w:rsidR="00271CF5" w:rsidRPr="007C4EC1" w:rsidRDefault="00271CF5" w:rsidP="00271CF5">
            <w:pPr>
              <w:jc w:val="center"/>
              <w:rPr>
                <w:color w:val="000000"/>
              </w:rPr>
            </w:pPr>
            <w:r w:rsidRPr="007C4EC1">
              <w:rPr>
                <w:color w:val="000000"/>
              </w:rPr>
              <w:t>объект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 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7,10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7,10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261" w:type="dxa"/>
            <w:vAlign w:val="center"/>
          </w:tcPr>
          <w:p w:rsidR="00271CF5" w:rsidRPr="005C38F6" w:rsidRDefault="00271CF5" w:rsidP="00271CF5">
            <w:pPr>
              <w:rPr>
                <w:color w:val="000000"/>
              </w:rPr>
            </w:pPr>
            <w:r w:rsidRPr="005C38F6">
              <w:rPr>
                <w:color w:val="000000"/>
              </w:rPr>
              <w:t>СТО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C38F6">
              <w:rPr>
                <w:color w:val="000000"/>
              </w:rPr>
              <w:t>объект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 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7,00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7,00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261" w:type="dxa"/>
            <w:vAlign w:val="center"/>
          </w:tcPr>
          <w:p w:rsidR="00271CF5" w:rsidRPr="005C38F6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Мясоперерабатывающий мини - комплекс, 70 т/год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20000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5,20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261" w:type="dxa"/>
            <w:vAlign w:val="center"/>
          </w:tcPr>
          <w:p w:rsidR="00271CF5" w:rsidRPr="005C38F6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Цех по охлаждению и перер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ботке молока, 800 т/год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2,19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3500</w:t>
            </w:r>
          </w:p>
        </w:tc>
        <w:tc>
          <w:tcPr>
            <w:tcW w:w="1276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7,67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7,67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261" w:type="dxa"/>
            <w:vAlign w:val="center"/>
          </w:tcPr>
          <w:p w:rsidR="00271CF5" w:rsidRPr="005C38F6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Цех шоковой заморозки, 70 т/год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C918F5">
              <w:rPr>
                <w:color w:val="000000"/>
              </w:rPr>
              <w:t>500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261" w:type="dxa"/>
            <w:vAlign w:val="center"/>
          </w:tcPr>
          <w:p w:rsidR="00271CF5" w:rsidRDefault="00271CF5" w:rsidP="00271CF5">
            <w:pPr>
              <w:rPr>
                <w:color w:val="000000"/>
              </w:rPr>
            </w:pPr>
            <w:r w:rsidRPr="005A37D9">
              <w:rPr>
                <w:color w:val="000000"/>
              </w:rPr>
              <w:t>Мини-завод по первичной обр</w:t>
            </w:r>
            <w:r w:rsidRPr="005A37D9">
              <w:rPr>
                <w:color w:val="000000"/>
              </w:rPr>
              <w:t>а</w:t>
            </w:r>
            <w:r w:rsidRPr="005A37D9">
              <w:rPr>
                <w:color w:val="000000"/>
              </w:rPr>
              <w:t>ботке овечьей шерсти</w:t>
            </w:r>
            <w:r>
              <w:rPr>
                <w:color w:val="000000"/>
              </w:rPr>
              <w:t xml:space="preserve">, </w:t>
            </w:r>
          </w:p>
          <w:p w:rsidR="00271CF5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5 т/год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C38F6">
              <w:rPr>
                <w:color w:val="000000"/>
              </w:rPr>
              <w:t>объект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 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9,23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9,23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261" w:type="dxa"/>
            <w:vAlign w:val="bottom"/>
          </w:tcPr>
          <w:p w:rsidR="00271CF5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Подпитка тепловой сети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53,28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center"/>
          </w:tcPr>
          <w:p w:rsidR="00271CF5" w:rsidRPr="00E31C2C" w:rsidRDefault="00271CF5" w:rsidP="00271CF5">
            <w:pPr>
              <w:rPr>
                <w:color w:val="000000"/>
              </w:rPr>
            </w:pPr>
            <w:r w:rsidRPr="00454FDC">
              <w:rPr>
                <w:color w:val="000000"/>
              </w:rPr>
              <w:t xml:space="preserve">Скот в </w:t>
            </w:r>
            <w:r>
              <w:rPr>
                <w:color w:val="000000"/>
              </w:rPr>
              <w:t xml:space="preserve">сельскохозяйственных предприятиях и крестьянско – </w:t>
            </w:r>
            <w:r>
              <w:rPr>
                <w:color w:val="000000"/>
              </w:rPr>
              <w:lastRenderedPageBreak/>
              <w:t xml:space="preserve">фермерских </w:t>
            </w:r>
            <w:r w:rsidRPr="00454FDC">
              <w:rPr>
                <w:color w:val="000000"/>
              </w:rPr>
              <w:t>хозяйствах:</w:t>
            </w: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45747F" w:rsidRDefault="00271CF5" w:rsidP="00271CF5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271CF5" w:rsidRPr="0045747F" w:rsidRDefault="00271CF5" w:rsidP="00271CF5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29</w:t>
            </w:r>
          </w:p>
        </w:tc>
        <w:tc>
          <w:tcPr>
            <w:tcW w:w="3261" w:type="dxa"/>
            <w:vAlign w:val="center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коровы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50</w:t>
            </w:r>
          </w:p>
        </w:tc>
        <w:tc>
          <w:tcPr>
            <w:tcW w:w="1276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1,45</w:t>
            </w:r>
          </w:p>
        </w:tc>
        <w:tc>
          <w:tcPr>
            <w:tcW w:w="1134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 w:rsidRPr="005A57E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телята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25</w:t>
            </w:r>
          </w:p>
        </w:tc>
        <w:tc>
          <w:tcPr>
            <w:tcW w:w="1276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1134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 w:rsidRPr="005A57E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лошади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40</w:t>
            </w:r>
          </w:p>
        </w:tc>
        <w:tc>
          <w:tcPr>
            <w:tcW w:w="1276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0,28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овцы, козы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1,15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261" w:type="dxa"/>
            <w:vAlign w:val="center"/>
          </w:tcPr>
          <w:p w:rsidR="00271CF5" w:rsidRPr="005C72D0" w:rsidRDefault="00271CF5" w:rsidP="00271CF5">
            <w:pPr>
              <w:rPr>
                <w:color w:val="000000"/>
              </w:rPr>
            </w:pPr>
            <w:r w:rsidRPr="005C72D0">
              <w:rPr>
                <w:color w:val="000000"/>
              </w:rPr>
              <w:t xml:space="preserve">Убой скота в </w:t>
            </w:r>
            <w:r>
              <w:rPr>
                <w:color w:val="000000"/>
              </w:rPr>
              <w:t>С</w:t>
            </w:r>
            <w:r w:rsidRPr="005C72D0">
              <w:rPr>
                <w:color w:val="000000"/>
              </w:rPr>
              <w:t>П</w:t>
            </w:r>
            <w:r>
              <w:rPr>
                <w:color w:val="000000"/>
              </w:rPr>
              <w:t>К</w:t>
            </w:r>
            <w:r w:rsidRPr="005C72D0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8,2 </w:t>
            </w:r>
            <w:r w:rsidRPr="005C72D0">
              <w:rPr>
                <w:color w:val="000000"/>
              </w:rPr>
              <w:t>т/год</w:t>
            </w:r>
          </w:p>
        </w:tc>
        <w:tc>
          <w:tcPr>
            <w:tcW w:w="1134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0,</w:t>
            </w:r>
            <w:r>
              <w:rPr>
                <w:color w:val="000000"/>
              </w:rPr>
              <w:t>03</w:t>
            </w:r>
          </w:p>
        </w:tc>
        <w:tc>
          <w:tcPr>
            <w:tcW w:w="1134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20000</w:t>
            </w:r>
          </w:p>
        </w:tc>
        <w:tc>
          <w:tcPr>
            <w:tcW w:w="1276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0,60</w:t>
            </w:r>
          </w:p>
        </w:tc>
        <w:tc>
          <w:tcPr>
            <w:tcW w:w="1134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261" w:type="dxa"/>
            <w:vAlign w:val="center"/>
          </w:tcPr>
          <w:p w:rsidR="00271CF5" w:rsidRPr="00122940" w:rsidRDefault="00271CF5" w:rsidP="00271CF5">
            <w:pPr>
              <w:rPr>
                <w:rFonts w:cs="Arial"/>
              </w:rPr>
            </w:pPr>
            <w:r w:rsidRPr="0059029D">
              <w:rPr>
                <w:color w:val="000000"/>
              </w:rPr>
              <w:t xml:space="preserve">Мойка тары для молока, </w:t>
            </w:r>
            <w:r>
              <w:rPr>
                <w:color w:val="000000"/>
              </w:rPr>
              <w:t xml:space="preserve">45,2 </w:t>
            </w:r>
            <w:r w:rsidRPr="0059029D">
              <w:rPr>
                <w:color w:val="000000"/>
              </w:rPr>
              <w:t>т/год</w:t>
            </w:r>
          </w:p>
        </w:tc>
        <w:tc>
          <w:tcPr>
            <w:tcW w:w="1134" w:type="dxa"/>
            <w:vAlign w:val="center"/>
          </w:tcPr>
          <w:p w:rsidR="00271CF5" w:rsidRPr="0059029D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D94EB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1134" w:type="dxa"/>
            <w:vAlign w:val="center"/>
          </w:tcPr>
          <w:p w:rsidR="00271CF5" w:rsidRPr="00D94EB0" w:rsidRDefault="00271CF5" w:rsidP="00271CF5">
            <w:pPr>
              <w:jc w:val="center"/>
              <w:rPr>
                <w:color w:val="000000"/>
              </w:rPr>
            </w:pPr>
            <w:r w:rsidRPr="00D94EB0">
              <w:rPr>
                <w:color w:val="000000"/>
              </w:rPr>
              <w:t>3500</w:t>
            </w:r>
          </w:p>
        </w:tc>
        <w:tc>
          <w:tcPr>
            <w:tcW w:w="1276" w:type="dxa"/>
            <w:vAlign w:val="center"/>
          </w:tcPr>
          <w:p w:rsidR="00271CF5" w:rsidRPr="00D94EB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0,42</w:t>
            </w:r>
          </w:p>
        </w:tc>
        <w:tc>
          <w:tcPr>
            <w:tcW w:w="1134" w:type="dxa"/>
            <w:vAlign w:val="center"/>
          </w:tcPr>
          <w:p w:rsidR="00271CF5" w:rsidRPr="00D94EB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0,42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676456" w:rsidRDefault="00271CF5" w:rsidP="00271CF5">
            <w:pPr>
              <w:jc w:val="right"/>
              <w:rPr>
                <w:b/>
                <w:color w:val="000000"/>
              </w:rPr>
            </w:pPr>
            <w:r w:rsidRPr="00676456">
              <w:rPr>
                <w:b/>
                <w:color w:val="000000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94,97</w:t>
            </w: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38,33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Default="00271CF5" w:rsidP="00271C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Неучтенные расходы 10%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48,17</w:t>
            </w: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37,24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676456" w:rsidRDefault="00271CF5" w:rsidP="00271CF5">
            <w:pPr>
              <w:jc w:val="right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529,89</w:t>
            </w: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409,60</w:t>
            </w:r>
          </w:p>
        </w:tc>
      </w:tr>
    </w:tbl>
    <w:p w:rsidR="00271CF5" w:rsidRPr="003655AF" w:rsidRDefault="00271CF5" w:rsidP="00271CF5">
      <w:pPr>
        <w:ind w:firstLine="708"/>
      </w:pPr>
      <w:r w:rsidRPr="003655AF">
        <w:t>Примечание:</w:t>
      </w:r>
    </w:p>
    <w:p w:rsidR="00271CF5" w:rsidRDefault="00271CF5" w:rsidP="00271CF5">
      <w:pPr>
        <w:ind w:firstLine="708"/>
      </w:pPr>
      <w:r w:rsidRPr="003655AF">
        <w:t xml:space="preserve"> *</w:t>
      </w:r>
      <w:r>
        <w:t xml:space="preserve"> </w:t>
      </w:r>
      <w:r w:rsidRPr="003655AF">
        <w:t xml:space="preserve">полив твердых покрытий и зеленых насаждений – из реки; в общий расход воды не включен. </w:t>
      </w:r>
    </w:p>
    <w:p w:rsidR="00271CF5" w:rsidRPr="003655AF" w:rsidRDefault="00271CF5" w:rsidP="00271CF5">
      <w:pPr>
        <w:ind w:firstLine="708"/>
      </w:pPr>
    </w:p>
    <w:p w:rsidR="00271CF5" w:rsidRDefault="00271CF5" w:rsidP="00271CF5">
      <w:pPr>
        <w:pStyle w:val="aa"/>
        <w:tabs>
          <w:tab w:val="clear" w:pos="4153"/>
          <w:tab w:val="clear" w:pos="8306"/>
        </w:tabs>
        <w:ind w:left="113" w:right="113" w:firstLine="709"/>
      </w:pPr>
      <w:r w:rsidRPr="00DB370A">
        <w:t xml:space="preserve">Таблица </w:t>
      </w:r>
      <w:r w:rsidR="003F2791">
        <w:t>3</w:t>
      </w:r>
      <w:r w:rsidRPr="00DB370A">
        <w:t xml:space="preserve"> - </w:t>
      </w:r>
      <w:r w:rsidRPr="007D5916">
        <w:t>Расходы воды и стоков (расчетный срок строительства)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261"/>
        <w:gridCol w:w="1134"/>
        <w:gridCol w:w="992"/>
        <w:gridCol w:w="1134"/>
        <w:gridCol w:w="1276"/>
        <w:gridCol w:w="1134"/>
      </w:tblGrid>
      <w:tr w:rsidR="00271CF5" w:rsidRPr="0025565B" w:rsidTr="00271CF5">
        <w:tc>
          <w:tcPr>
            <w:tcW w:w="567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3655AF">
              <w:rPr>
                <w:color w:val="000000"/>
              </w:rPr>
              <w:t xml:space="preserve">   п/п</w:t>
            </w:r>
          </w:p>
        </w:tc>
        <w:tc>
          <w:tcPr>
            <w:tcW w:w="3261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Наименование потребителей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Един. измер.</w:t>
            </w:r>
          </w:p>
        </w:tc>
        <w:tc>
          <w:tcPr>
            <w:tcW w:w="992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Кол-во ед.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Норма  водопотр. л/сут</w:t>
            </w:r>
          </w:p>
        </w:tc>
        <w:tc>
          <w:tcPr>
            <w:tcW w:w="1276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Водопот-ребление,  м</w:t>
            </w:r>
            <w:r w:rsidRPr="003655AF">
              <w:rPr>
                <w:color w:val="000000"/>
                <w:vertAlign w:val="superscript"/>
              </w:rPr>
              <w:t>3</w:t>
            </w:r>
            <w:r w:rsidRPr="003655AF">
              <w:rPr>
                <w:color w:val="000000"/>
              </w:rPr>
              <w:t>/сут.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Водоот-ведение,  м</w:t>
            </w:r>
            <w:r w:rsidRPr="003655AF">
              <w:rPr>
                <w:color w:val="000000"/>
                <w:vertAlign w:val="superscript"/>
              </w:rPr>
              <w:t>3</w:t>
            </w:r>
            <w:r w:rsidRPr="003655AF">
              <w:rPr>
                <w:color w:val="000000"/>
              </w:rPr>
              <w:t>/сут.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1</w:t>
            </w:r>
          </w:p>
        </w:tc>
        <w:tc>
          <w:tcPr>
            <w:tcW w:w="3261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3</w:t>
            </w:r>
          </w:p>
        </w:tc>
        <w:tc>
          <w:tcPr>
            <w:tcW w:w="992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:rsidR="00271CF5" w:rsidRPr="003655AF" w:rsidRDefault="00271CF5" w:rsidP="00271CF5">
            <w:pPr>
              <w:jc w:val="center"/>
              <w:rPr>
                <w:color w:val="000000"/>
              </w:rPr>
            </w:pPr>
            <w:r w:rsidRPr="003655AF">
              <w:rPr>
                <w:color w:val="000000"/>
              </w:rPr>
              <w:t>7</w:t>
            </w:r>
          </w:p>
        </w:tc>
      </w:tr>
      <w:tr w:rsidR="00271CF5" w:rsidRPr="0025565B" w:rsidTr="00271CF5">
        <w:tc>
          <w:tcPr>
            <w:tcW w:w="567" w:type="dxa"/>
            <w:vAlign w:val="bottom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261" w:type="dxa"/>
            <w:vAlign w:val="bottom"/>
          </w:tcPr>
          <w:p w:rsidR="00271CF5" w:rsidRPr="00241E05" w:rsidRDefault="00271CF5" w:rsidP="00271CF5">
            <w:pPr>
              <w:rPr>
                <w:color w:val="000000"/>
              </w:rPr>
            </w:pPr>
            <w:r w:rsidRPr="00241E05">
              <w:rPr>
                <w:color w:val="000000"/>
              </w:rPr>
              <w:t>Жилая зона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271CF5" w:rsidRPr="0025565B" w:rsidTr="00271CF5">
        <w:trPr>
          <w:trHeight w:val="866"/>
        </w:trPr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1" w:type="dxa"/>
            <w:vAlign w:val="bottom"/>
          </w:tcPr>
          <w:p w:rsidR="00271CF5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Застройка зданиями, оборуд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ванными централизованным  холодным водоснабжением, 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нализацией и горячим вод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снабжением от индивидуальных водонагревателей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</w:t>
            </w: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1633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1276" w:type="dxa"/>
            <w:vAlign w:val="center"/>
          </w:tcPr>
          <w:p w:rsidR="00271CF5" w:rsidRPr="00E80778" w:rsidRDefault="00271CF5" w:rsidP="00271CF5">
            <w:pPr>
              <w:jc w:val="center"/>
            </w:pPr>
            <w:r>
              <w:t>277,61</w:t>
            </w:r>
          </w:p>
        </w:tc>
        <w:tc>
          <w:tcPr>
            <w:tcW w:w="1134" w:type="dxa"/>
            <w:vAlign w:val="center"/>
          </w:tcPr>
          <w:p w:rsidR="00271CF5" w:rsidRPr="00E80778" w:rsidRDefault="00271CF5" w:rsidP="00271CF5">
            <w:pPr>
              <w:jc w:val="center"/>
            </w:pPr>
            <w:r>
              <w:t>277,61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1" w:type="dxa"/>
            <w:vAlign w:val="bottom"/>
          </w:tcPr>
          <w:p w:rsidR="00271CF5" w:rsidRPr="00952E31" w:rsidRDefault="00271CF5" w:rsidP="00271CF5">
            <w:pPr>
              <w:rPr>
                <w:color w:val="000000"/>
              </w:rPr>
            </w:pPr>
            <w:r w:rsidRPr="00D922B5">
              <w:rPr>
                <w:rFonts w:cs="Arial"/>
              </w:rPr>
              <w:t>Общеобразовательные школы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учащ</w:t>
            </w:r>
          </w:p>
        </w:tc>
        <w:tc>
          <w:tcPr>
            <w:tcW w:w="992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294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14</w:t>
            </w:r>
          </w:p>
        </w:tc>
        <w:tc>
          <w:tcPr>
            <w:tcW w:w="1276" w:type="dxa"/>
            <w:vAlign w:val="center"/>
          </w:tcPr>
          <w:p w:rsidR="00271CF5" w:rsidRPr="005A3CE9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  <w:tc>
          <w:tcPr>
            <w:tcW w:w="1134" w:type="dxa"/>
            <w:vAlign w:val="center"/>
          </w:tcPr>
          <w:p w:rsidR="00271CF5" w:rsidRPr="005A3CE9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4,12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1" w:type="dxa"/>
            <w:vAlign w:val="bottom"/>
          </w:tcPr>
          <w:p w:rsidR="00271CF5" w:rsidRPr="00D922B5" w:rsidRDefault="00271CF5" w:rsidP="00271CF5">
            <w:pPr>
              <w:rPr>
                <w:rFonts w:cs="Arial"/>
              </w:rPr>
            </w:pPr>
            <w:r>
              <w:rPr>
                <w:rFonts w:cs="Arial"/>
              </w:rPr>
              <w:t>Пришкольный интернат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1" w:type="dxa"/>
            <w:vAlign w:val="bottom"/>
          </w:tcPr>
          <w:p w:rsidR="00271CF5" w:rsidRPr="00952E31" w:rsidRDefault="00271CF5" w:rsidP="00271CF5">
            <w:pPr>
              <w:rPr>
                <w:color w:val="000000"/>
              </w:rPr>
            </w:pPr>
            <w:r w:rsidRPr="00D922B5">
              <w:rPr>
                <w:rFonts w:cs="Arial"/>
              </w:rPr>
              <w:t>Детские дошкольные учрежд</w:t>
            </w:r>
            <w:r w:rsidRPr="00D922B5">
              <w:rPr>
                <w:rFonts w:cs="Arial"/>
              </w:rPr>
              <w:t>е</w:t>
            </w:r>
            <w:r w:rsidRPr="00D922B5">
              <w:rPr>
                <w:rFonts w:cs="Arial"/>
              </w:rPr>
              <w:t>ния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1134" w:type="dxa"/>
            <w:vAlign w:val="center"/>
          </w:tcPr>
          <w:p w:rsidR="00271CF5" w:rsidRPr="00952E31" w:rsidRDefault="00271CF5" w:rsidP="00271CF5">
            <w:pPr>
              <w:jc w:val="center"/>
              <w:rPr>
                <w:color w:val="000000"/>
              </w:rPr>
            </w:pPr>
            <w:r w:rsidRPr="00952E31">
              <w:rPr>
                <w:color w:val="000000"/>
              </w:rPr>
              <w:t>105</w:t>
            </w:r>
          </w:p>
        </w:tc>
        <w:tc>
          <w:tcPr>
            <w:tcW w:w="1276" w:type="dxa"/>
            <w:vAlign w:val="center"/>
          </w:tcPr>
          <w:p w:rsidR="00271CF5" w:rsidRPr="00255B3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18,38</w:t>
            </w:r>
          </w:p>
        </w:tc>
        <w:tc>
          <w:tcPr>
            <w:tcW w:w="1134" w:type="dxa"/>
            <w:vAlign w:val="center"/>
          </w:tcPr>
          <w:p w:rsidR="00271CF5" w:rsidRPr="00255B3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18,38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1" w:type="dxa"/>
            <w:vAlign w:val="center"/>
          </w:tcPr>
          <w:p w:rsidR="00271CF5" w:rsidRPr="0014623E" w:rsidRDefault="00271CF5" w:rsidP="00271CF5">
            <w:r w:rsidRPr="0014623E">
              <w:t>ФАП с аптекой</w:t>
            </w:r>
          </w:p>
        </w:tc>
        <w:tc>
          <w:tcPr>
            <w:tcW w:w="1134" w:type="dxa"/>
            <w:vAlign w:val="center"/>
          </w:tcPr>
          <w:p w:rsidR="00271CF5" w:rsidRPr="00BA56DA" w:rsidRDefault="00271CF5" w:rsidP="00271CF5">
            <w:pPr>
              <w:jc w:val="center"/>
              <w:rPr>
                <w:color w:val="000000"/>
              </w:rPr>
            </w:pPr>
            <w:r w:rsidRPr="00BA56DA">
              <w:rPr>
                <w:color w:val="000000"/>
              </w:rPr>
              <w:t>объект</w:t>
            </w:r>
          </w:p>
        </w:tc>
        <w:tc>
          <w:tcPr>
            <w:tcW w:w="992" w:type="dxa"/>
            <w:vAlign w:val="center"/>
          </w:tcPr>
          <w:p w:rsidR="00271CF5" w:rsidRPr="00BA56DA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271CF5" w:rsidRPr="00BA56DA" w:rsidRDefault="00271CF5" w:rsidP="00271CF5">
            <w:pPr>
              <w:jc w:val="center"/>
              <w:rPr>
                <w:color w:val="000000"/>
              </w:rPr>
            </w:pPr>
            <w:r w:rsidRPr="00BA56DA">
              <w:rPr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 w:rsidRPr="002B472E">
              <w:rPr>
                <w:color w:val="000000"/>
              </w:rPr>
              <w:t>0,</w:t>
            </w:r>
            <w:r>
              <w:rPr>
                <w:color w:val="000000"/>
              </w:rPr>
              <w:t>48</w:t>
            </w:r>
          </w:p>
        </w:tc>
        <w:tc>
          <w:tcPr>
            <w:tcW w:w="1134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 w:rsidRPr="002B472E">
              <w:rPr>
                <w:color w:val="000000"/>
              </w:rPr>
              <w:t>0,</w:t>
            </w:r>
            <w:r>
              <w:rPr>
                <w:color w:val="000000"/>
              </w:rPr>
              <w:t>48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1" w:type="dxa"/>
            <w:vAlign w:val="bottom"/>
          </w:tcPr>
          <w:p w:rsidR="00271CF5" w:rsidRPr="00AE065C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Дом культуры</w:t>
            </w:r>
          </w:p>
        </w:tc>
        <w:tc>
          <w:tcPr>
            <w:tcW w:w="1134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1134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  <w:tc>
          <w:tcPr>
            <w:tcW w:w="1134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1" w:type="dxa"/>
            <w:vAlign w:val="bottom"/>
          </w:tcPr>
          <w:p w:rsidR="00271CF5" w:rsidRPr="00572EE5" w:rsidRDefault="00271CF5" w:rsidP="00271CF5">
            <w:pPr>
              <w:rPr>
                <w:color w:val="000000"/>
                <w:highlight w:val="green"/>
              </w:rPr>
            </w:pPr>
            <w:r>
              <w:rPr>
                <w:color w:val="000000"/>
              </w:rPr>
              <w:t>Досуговый центр</w:t>
            </w:r>
            <w:r w:rsidRPr="001946DD">
              <w:rPr>
                <w:color w:val="00000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</w:t>
            </w:r>
          </w:p>
        </w:tc>
        <w:tc>
          <w:tcPr>
            <w:tcW w:w="1134" w:type="dxa"/>
            <w:vAlign w:val="center"/>
          </w:tcPr>
          <w:p w:rsidR="00271CF5" w:rsidRPr="00AE065C" w:rsidRDefault="00271CF5" w:rsidP="00271CF5">
            <w:pPr>
              <w:jc w:val="center"/>
              <w:rPr>
                <w:color w:val="000000"/>
              </w:rPr>
            </w:pPr>
            <w:r w:rsidRPr="00AE065C">
              <w:rPr>
                <w:color w:val="000000"/>
              </w:rPr>
              <w:t>10</w:t>
            </w:r>
          </w:p>
        </w:tc>
        <w:tc>
          <w:tcPr>
            <w:tcW w:w="1276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2,56</w:t>
            </w:r>
          </w:p>
        </w:tc>
        <w:tc>
          <w:tcPr>
            <w:tcW w:w="1134" w:type="dxa"/>
            <w:vAlign w:val="center"/>
          </w:tcPr>
          <w:p w:rsidR="00271CF5" w:rsidRPr="002B472E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2,56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261" w:type="dxa"/>
            <w:vAlign w:val="center"/>
          </w:tcPr>
          <w:p w:rsidR="00271CF5" w:rsidRPr="005D3905" w:rsidRDefault="00271CF5" w:rsidP="00271CF5">
            <w:pPr>
              <w:rPr>
                <w:color w:val="000000"/>
              </w:rPr>
            </w:pPr>
            <w:r w:rsidRPr="005D3905">
              <w:rPr>
                <w:color w:val="000000"/>
              </w:rPr>
              <w:t>Магаз</w:t>
            </w:r>
            <w:r>
              <w:rPr>
                <w:color w:val="000000"/>
              </w:rPr>
              <w:t>ины</w:t>
            </w:r>
          </w:p>
        </w:tc>
        <w:tc>
          <w:tcPr>
            <w:tcW w:w="1134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 w:rsidRPr="005D3905">
              <w:rPr>
                <w:color w:val="000000"/>
              </w:rPr>
              <w:t>торг. пл, м</w:t>
            </w:r>
            <w:r w:rsidRPr="005D3905">
              <w:rPr>
                <w:color w:val="000000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490</w:t>
            </w:r>
          </w:p>
        </w:tc>
        <w:tc>
          <w:tcPr>
            <w:tcW w:w="1134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12,5</w:t>
            </w:r>
          </w:p>
        </w:tc>
        <w:tc>
          <w:tcPr>
            <w:tcW w:w="1276" w:type="dxa"/>
            <w:vAlign w:val="center"/>
          </w:tcPr>
          <w:p w:rsidR="00271CF5" w:rsidRPr="0055588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6,13</w:t>
            </w:r>
          </w:p>
        </w:tc>
        <w:tc>
          <w:tcPr>
            <w:tcW w:w="1134" w:type="dxa"/>
            <w:vAlign w:val="center"/>
          </w:tcPr>
          <w:p w:rsidR="00271CF5" w:rsidRPr="0055588C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6,13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261" w:type="dxa"/>
            <w:vAlign w:val="center"/>
          </w:tcPr>
          <w:p w:rsidR="00271CF5" w:rsidRPr="00061892" w:rsidRDefault="00271CF5" w:rsidP="00271CF5">
            <w:pPr>
              <w:rPr>
                <w:color w:val="000000"/>
              </w:rPr>
            </w:pPr>
            <w:r w:rsidRPr="00061892">
              <w:rPr>
                <w:rFonts w:cs="Arial"/>
              </w:rPr>
              <w:t xml:space="preserve">Предприятия общественного питания, на </w:t>
            </w:r>
            <w:r>
              <w:rPr>
                <w:rFonts w:cs="Arial"/>
              </w:rPr>
              <w:t>65</w:t>
            </w:r>
            <w:r w:rsidRPr="00061892">
              <w:rPr>
                <w:rFonts w:cs="Arial"/>
              </w:rPr>
              <w:t xml:space="preserve"> мест</w:t>
            </w:r>
          </w:p>
        </w:tc>
        <w:tc>
          <w:tcPr>
            <w:tcW w:w="1134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 w:rsidRPr="00061892">
              <w:rPr>
                <w:color w:val="000000"/>
              </w:rPr>
              <w:t>усл. блюд</w:t>
            </w:r>
          </w:p>
        </w:tc>
        <w:tc>
          <w:tcPr>
            <w:tcW w:w="992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1560</w:t>
            </w:r>
          </w:p>
        </w:tc>
        <w:tc>
          <w:tcPr>
            <w:tcW w:w="1134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 w:rsidRPr="00061892"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24,96</w:t>
            </w:r>
          </w:p>
        </w:tc>
        <w:tc>
          <w:tcPr>
            <w:tcW w:w="1134" w:type="dxa"/>
            <w:vAlign w:val="center"/>
          </w:tcPr>
          <w:p w:rsidR="00271CF5" w:rsidRPr="00061892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24,96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61" w:type="dxa"/>
            <w:vAlign w:val="center"/>
          </w:tcPr>
          <w:p w:rsidR="00271CF5" w:rsidRPr="005D3905" w:rsidRDefault="00271CF5" w:rsidP="00271CF5">
            <w:pPr>
              <w:rPr>
                <w:color w:val="000000"/>
              </w:rPr>
            </w:pPr>
            <w:r>
              <w:rPr>
                <w:rFonts w:cs="Arial"/>
              </w:rPr>
              <w:t>Баня</w:t>
            </w:r>
            <w:r w:rsidRPr="00D922B5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на 11 </w:t>
            </w:r>
            <w:r w:rsidRPr="00D922B5">
              <w:rPr>
                <w:rFonts w:cs="Arial"/>
              </w:rPr>
              <w:t>мест</w:t>
            </w:r>
          </w:p>
        </w:tc>
        <w:tc>
          <w:tcPr>
            <w:tcW w:w="1134" w:type="dxa"/>
            <w:vAlign w:val="center"/>
          </w:tcPr>
          <w:p w:rsidR="00271CF5" w:rsidRPr="005C6825" w:rsidRDefault="00271CF5" w:rsidP="00271CF5">
            <w:pPr>
              <w:jc w:val="center"/>
              <w:rPr>
                <w:color w:val="000000"/>
              </w:rPr>
            </w:pPr>
            <w:r w:rsidRPr="005C6825">
              <w:rPr>
                <w:color w:val="000000"/>
              </w:rPr>
              <w:t>посетит.</w:t>
            </w:r>
          </w:p>
        </w:tc>
        <w:tc>
          <w:tcPr>
            <w:tcW w:w="992" w:type="dxa"/>
            <w:vAlign w:val="center"/>
          </w:tcPr>
          <w:p w:rsidR="00271CF5" w:rsidRPr="005C682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1134" w:type="dxa"/>
            <w:vAlign w:val="center"/>
          </w:tcPr>
          <w:p w:rsidR="00271CF5" w:rsidRPr="005C6825" w:rsidRDefault="00271CF5" w:rsidP="00271CF5">
            <w:pPr>
              <w:jc w:val="center"/>
              <w:rPr>
                <w:color w:val="000000"/>
              </w:rPr>
            </w:pPr>
            <w:r w:rsidRPr="005C6825">
              <w:rPr>
                <w:color w:val="000000"/>
              </w:rPr>
              <w:t>180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15,84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15,84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 w:rsidRPr="0022645C">
              <w:rPr>
                <w:color w:val="000000"/>
              </w:rPr>
              <w:t>11</w:t>
            </w:r>
          </w:p>
        </w:tc>
        <w:tc>
          <w:tcPr>
            <w:tcW w:w="3261" w:type="dxa"/>
            <w:vAlign w:val="center"/>
          </w:tcPr>
          <w:p w:rsidR="00271CF5" w:rsidRPr="00D922B5" w:rsidRDefault="00271CF5" w:rsidP="00271CF5">
            <w:pPr>
              <w:rPr>
                <w:rFonts w:cs="Arial"/>
              </w:rPr>
            </w:pPr>
            <w:r w:rsidRPr="00D922B5">
              <w:rPr>
                <w:rFonts w:cs="Arial"/>
              </w:rPr>
              <w:t>Прачечн</w:t>
            </w:r>
            <w:r>
              <w:rPr>
                <w:rFonts w:cs="Arial"/>
              </w:rPr>
              <w:t>ая</w:t>
            </w:r>
          </w:p>
        </w:tc>
        <w:tc>
          <w:tcPr>
            <w:tcW w:w="1134" w:type="dxa"/>
            <w:vAlign w:val="center"/>
          </w:tcPr>
          <w:p w:rsidR="00271CF5" w:rsidRPr="005D3905" w:rsidRDefault="00271CF5" w:rsidP="00271CF5">
            <w:pPr>
              <w:jc w:val="center"/>
              <w:rPr>
                <w:color w:val="000000"/>
              </w:rPr>
            </w:pPr>
            <w:r w:rsidRPr="00D922B5">
              <w:rPr>
                <w:rFonts w:cs="Arial"/>
              </w:rPr>
              <w:t>кг белья</w:t>
            </w: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9,38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9,38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261" w:type="dxa"/>
            <w:vAlign w:val="center"/>
          </w:tcPr>
          <w:p w:rsidR="00271CF5" w:rsidRPr="00EC5338" w:rsidRDefault="00271CF5" w:rsidP="00271CF5">
            <w:pPr>
              <w:rPr>
                <w:rFonts w:cs="Arial"/>
              </w:rPr>
            </w:pPr>
            <w:r w:rsidRPr="00EC5338">
              <w:rPr>
                <w:rFonts w:cs="Arial"/>
              </w:rPr>
              <w:t>Гостиница</w:t>
            </w:r>
          </w:p>
        </w:tc>
        <w:tc>
          <w:tcPr>
            <w:tcW w:w="1134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 w:rsidRPr="00EC5338">
              <w:rPr>
                <w:color w:val="000000"/>
              </w:rPr>
              <w:t>мест</w:t>
            </w:r>
          </w:p>
        </w:tc>
        <w:tc>
          <w:tcPr>
            <w:tcW w:w="992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 w:rsidRPr="00EC5338">
              <w:rPr>
                <w:color w:val="000000"/>
              </w:rPr>
              <w:t>230</w:t>
            </w:r>
          </w:p>
        </w:tc>
        <w:tc>
          <w:tcPr>
            <w:tcW w:w="1276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2,30</w:t>
            </w:r>
          </w:p>
        </w:tc>
        <w:tc>
          <w:tcPr>
            <w:tcW w:w="1134" w:type="dxa"/>
            <w:vAlign w:val="center"/>
          </w:tcPr>
          <w:p w:rsidR="00271CF5" w:rsidRPr="00EC533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center"/>
          </w:tcPr>
          <w:p w:rsidR="00271CF5" w:rsidRPr="00E31C2C" w:rsidRDefault="00271CF5" w:rsidP="00271CF5">
            <w:pPr>
              <w:rPr>
                <w:color w:val="000000"/>
              </w:rPr>
            </w:pPr>
            <w:r w:rsidRPr="00454FDC">
              <w:rPr>
                <w:color w:val="000000"/>
              </w:rPr>
              <w:t>Скот в личных подсобных</w:t>
            </w:r>
            <w:r>
              <w:rPr>
                <w:color w:val="000000"/>
              </w:rPr>
              <w:t xml:space="preserve">  </w:t>
            </w:r>
            <w:r w:rsidRPr="00454FDC">
              <w:rPr>
                <w:color w:val="000000"/>
              </w:rPr>
              <w:t>х</w:t>
            </w:r>
            <w:r w:rsidRPr="00454FDC">
              <w:rPr>
                <w:color w:val="000000"/>
              </w:rPr>
              <w:t>о</w:t>
            </w:r>
            <w:r w:rsidRPr="00454FDC">
              <w:rPr>
                <w:color w:val="000000"/>
              </w:rPr>
              <w:t>зяйствах:</w:t>
            </w: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261" w:type="dxa"/>
            <w:vAlign w:val="center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коровы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7576E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1134" w:type="dxa"/>
            <w:vAlign w:val="center"/>
          </w:tcPr>
          <w:p w:rsidR="00271CF5" w:rsidRPr="007576EB" w:rsidRDefault="00271CF5" w:rsidP="00271CF5">
            <w:pPr>
              <w:jc w:val="center"/>
              <w:rPr>
                <w:color w:val="000000"/>
              </w:rPr>
            </w:pPr>
            <w:r w:rsidRPr="007576EB">
              <w:rPr>
                <w:color w:val="000000"/>
              </w:rPr>
              <w:t>50</w:t>
            </w:r>
          </w:p>
        </w:tc>
        <w:tc>
          <w:tcPr>
            <w:tcW w:w="1276" w:type="dxa"/>
            <w:vAlign w:val="center"/>
          </w:tcPr>
          <w:p w:rsidR="00271CF5" w:rsidRPr="007576E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</w:t>
            </w:r>
          </w:p>
        </w:tc>
        <w:tc>
          <w:tcPr>
            <w:tcW w:w="1134" w:type="dxa"/>
            <w:vAlign w:val="center"/>
          </w:tcPr>
          <w:p w:rsidR="00271CF5" w:rsidRPr="007576EB" w:rsidRDefault="00271CF5" w:rsidP="00271CF5">
            <w:pPr>
              <w:jc w:val="center"/>
              <w:rPr>
                <w:color w:val="000000"/>
              </w:rPr>
            </w:pPr>
            <w:r w:rsidRPr="007576EB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телята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25</w:t>
            </w:r>
          </w:p>
        </w:tc>
        <w:tc>
          <w:tcPr>
            <w:tcW w:w="1276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9,85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свиньи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12</w:t>
            </w:r>
          </w:p>
        </w:tc>
        <w:tc>
          <w:tcPr>
            <w:tcW w:w="1276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16 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лошади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71CF5" w:rsidRPr="00185C46" w:rsidRDefault="00271CF5" w:rsidP="00271CF5">
            <w:pPr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14</w:t>
            </w:r>
            <w:r w:rsidRPr="006F455A"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40</w:t>
            </w:r>
          </w:p>
        </w:tc>
        <w:tc>
          <w:tcPr>
            <w:tcW w:w="1276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5,76</w:t>
            </w:r>
          </w:p>
        </w:tc>
        <w:tc>
          <w:tcPr>
            <w:tcW w:w="1134" w:type="dxa"/>
            <w:vAlign w:val="center"/>
          </w:tcPr>
          <w:p w:rsidR="00271CF5" w:rsidRPr="00E32DA0" w:rsidRDefault="00271CF5" w:rsidP="00271CF5">
            <w:pPr>
              <w:jc w:val="center"/>
              <w:rPr>
                <w:color w:val="000000"/>
              </w:rPr>
            </w:pPr>
            <w:r w:rsidRPr="00E32DA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овцы, козы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185C46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B456F4">
              <w:rPr>
                <w:color w:val="000000"/>
              </w:rPr>
              <w:t>5056</w:t>
            </w:r>
          </w:p>
        </w:tc>
        <w:tc>
          <w:tcPr>
            <w:tcW w:w="1134" w:type="dxa"/>
            <w:vAlign w:val="center"/>
          </w:tcPr>
          <w:p w:rsidR="00271CF5" w:rsidRPr="00F32308" w:rsidRDefault="00271CF5" w:rsidP="00271CF5">
            <w:pPr>
              <w:jc w:val="center"/>
              <w:rPr>
                <w:color w:val="000000"/>
              </w:rPr>
            </w:pPr>
            <w:r w:rsidRPr="00F32308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271CF5" w:rsidRPr="00F32308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25,28</w:t>
            </w:r>
          </w:p>
        </w:tc>
        <w:tc>
          <w:tcPr>
            <w:tcW w:w="1134" w:type="dxa"/>
            <w:vAlign w:val="center"/>
          </w:tcPr>
          <w:p w:rsidR="00271CF5" w:rsidRPr="00F32308" w:rsidRDefault="00271CF5" w:rsidP="00271CF5">
            <w:pPr>
              <w:jc w:val="center"/>
              <w:rPr>
                <w:color w:val="000000"/>
              </w:rPr>
            </w:pPr>
            <w:r w:rsidRPr="00F32308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птица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1276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261" w:type="dxa"/>
            <w:vAlign w:val="center"/>
          </w:tcPr>
          <w:p w:rsidR="00271CF5" w:rsidRPr="0059029D" w:rsidRDefault="00271CF5" w:rsidP="00271CF5">
            <w:pPr>
              <w:rPr>
                <w:color w:val="000000"/>
              </w:rPr>
            </w:pPr>
            <w:r w:rsidRPr="0059029D">
              <w:rPr>
                <w:color w:val="000000"/>
              </w:rPr>
              <w:t xml:space="preserve">Убой скота в </w:t>
            </w:r>
            <w:r>
              <w:rPr>
                <w:color w:val="000000"/>
              </w:rPr>
              <w:t>ЛП</w:t>
            </w:r>
            <w:r w:rsidRPr="0059029D">
              <w:rPr>
                <w:color w:val="000000"/>
              </w:rPr>
              <w:t>Х</w:t>
            </w:r>
            <w:r>
              <w:rPr>
                <w:color w:val="000000"/>
              </w:rPr>
              <w:t xml:space="preserve"> </w:t>
            </w:r>
            <w:r w:rsidRPr="0059029D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172,1 </w:t>
            </w:r>
            <w:r w:rsidRPr="0059029D">
              <w:rPr>
                <w:color w:val="000000"/>
              </w:rPr>
              <w:t>т/год</w:t>
            </w:r>
          </w:p>
        </w:tc>
        <w:tc>
          <w:tcPr>
            <w:tcW w:w="1134" w:type="dxa"/>
            <w:vAlign w:val="center"/>
          </w:tcPr>
          <w:p w:rsidR="00271CF5" w:rsidRPr="0059029D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85C46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8033F5">
              <w:rPr>
                <w:color w:val="000000"/>
              </w:rPr>
              <w:t>0,</w:t>
            </w:r>
            <w:r>
              <w:rPr>
                <w:color w:val="000000"/>
              </w:rPr>
              <w:t>64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20000</w:t>
            </w:r>
          </w:p>
        </w:tc>
        <w:tc>
          <w:tcPr>
            <w:tcW w:w="1276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12,80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12,80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</w:t>
            </w:r>
          </w:p>
        </w:tc>
        <w:tc>
          <w:tcPr>
            <w:tcW w:w="3261" w:type="dxa"/>
            <w:vAlign w:val="center"/>
          </w:tcPr>
          <w:p w:rsidR="00271CF5" w:rsidRPr="0059029D" w:rsidRDefault="00271CF5" w:rsidP="00271CF5">
            <w:pPr>
              <w:rPr>
                <w:color w:val="000000"/>
              </w:rPr>
            </w:pPr>
            <w:r w:rsidRPr="0059029D">
              <w:rPr>
                <w:color w:val="000000"/>
              </w:rPr>
              <w:t xml:space="preserve">Мойка тары для молока, </w:t>
            </w:r>
            <w:r>
              <w:rPr>
                <w:color w:val="000000"/>
              </w:rPr>
              <w:t xml:space="preserve">1232 </w:t>
            </w:r>
            <w:r w:rsidRPr="0059029D">
              <w:rPr>
                <w:color w:val="000000"/>
              </w:rPr>
              <w:t>т/год</w:t>
            </w:r>
          </w:p>
        </w:tc>
        <w:tc>
          <w:tcPr>
            <w:tcW w:w="1134" w:type="dxa"/>
            <w:vAlign w:val="center"/>
          </w:tcPr>
          <w:p w:rsidR="00271CF5" w:rsidRPr="0059029D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3,38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3500</w:t>
            </w:r>
          </w:p>
        </w:tc>
        <w:tc>
          <w:tcPr>
            <w:tcW w:w="1276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11,83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11,83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14623E" w:rsidRDefault="00271CF5" w:rsidP="00271CF5">
            <w:pPr>
              <w:rPr>
                <w:color w:val="000000"/>
              </w:rPr>
            </w:pPr>
            <w:r w:rsidRPr="0014623E">
              <w:rPr>
                <w:color w:val="000000"/>
              </w:rPr>
              <w:t xml:space="preserve">Полив твердых покрытий </w:t>
            </w:r>
          </w:p>
        </w:tc>
        <w:tc>
          <w:tcPr>
            <w:tcW w:w="1134" w:type="dxa"/>
            <w:vAlign w:val="center"/>
          </w:tcPr>
          <w:p w:rsidR="00271CF5" w:rsidRPr="0014623E" w:rsidRDefault="00271CF5" w:rsidP="00271CF5">
            <w:pPr>
              <w:jc w:val="center"/>
              <w:rPr>
                <w:color w:val="000000"/>
              </w:rPr>
            </w:pPr>
            <w:r w:rsidRPr="0014623E">
              <w:rPr>
                <w:color w:val="000000"/>
              </w:rPr>
              <w:t>м</w:t>
            </w:r>
            <w:r w:rsidRPr="0014623E">
              <w:rPr>
                <w:color w:val="000000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271CF5" w:rsidRPr="0014623E" w:rsidRDefault="00271CF5" w:rsidP="00271CF5">
            <w:pPr>
              <w:jc w:val="center"/>
              <w:rPr>
                <w:color w:val="000000"/>
              </w:rPr>
            </w:pPr>
            <w:r w:rsidRPr="0014623E">
              <w:rPr>
                <w:color w:val="000000"/>
              </w:rPr>
              <w:t>91665</w:t>
            </w:r>
          </w:p>
        </w:tc>
        <w:tc>
          <w:tcPr>
            <w:tcW w:w="1134" w:type="dxa"/>
            <w:vAlign w:val="center"/>
          </w:tcPr>
          <w:p w:rsidR="00271CF5" w:rsidRPr="0014623E" w:rsidRDefault="00271CF5" w:rsidP="00271CF5">
            <w:pPr>
              <w:jc w:val="center"/>
              <w:rPr>
                <w:color w:val="000000"/>
              </w:rPr>
            </w:pPr>
            <w:r w:rsidRPr="0014623E">
              <w:rPr>
                <w:color w:val="000000"/>
              </w:rPr>
              <w:t>0,4</w:t>
            </w:r>
          </w:p>
        </w:tc>
        <w:tc>
          <w:tcPr>
            <w:tcW w:w="1276" w:type="dxa"/>
            <w:vAlign w:val="center"/>
          </w:tcPr>
          <w:p w:rsidR="00271CF5" w:rsidRPr="0014623E" w:rsidRDefault="00271CF5" w:rsidP="00271CF5">
            <w:pPr>
              <w:jc w:val="center"/>
              <w:rPr>
                <w:color w:val="000000"/>
              </w:rPr>
            </w:pPr>
            <w:r w:rsidRPr="0014623E">
              <w:rPr>
                <w:color w:val="000000"/>
              </w:rPr>
              <w:t>36,67*</w:t>
            </w:r>
          </w:p>
        </w:tc>
        <w:tc>
          <w:tcPr>
            <w:tcW w:w="1134" w:type="dxa"/>
            <w:vAlign w:val="center"/>
          </w:tcPr>
          <w:p w:rsidR="00271CF5" w:rsidRPr="0014623E" w:rsidRDefault="00271CF5" w:rsidP="00271CF5">
            <w:pPr>
              <w:jc w:val="center"/>
              <w:rPr>
                <w:color w:val="000000"/>
              </w:rPr>
            </w:pPr>
            <w:r w:rsidRPr="0014623E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282A1E" w:rsidRDefault="00271CF5" w:rsidP="00271CF5">
            <w:pPr>
              <w:rPr>
                <w:color w:val="000000"/>
              </w:rPr>
            </w:pPr>
            <w:r w:rsidRPr="00282A1E">
              <w:rPr>
                <w:color w:val="000000"/>
              </w:rPr>
              <w:t xml:space="preserve">Полив зеленых насаждений </w:t>
            </w:r>
          </w:p>
        </w:tc>
        <w:tc>
          <w:tcPr>
            <w:tcW w:w="1134" w:type="dxa"/>
            <w:vAlign w:val="center"/>
          </w:tcPr>
          <w:p w:rsidR="00271CF5" w:rsidRPr="00282A1E" w:rsidRDefault="00271CF5" w:rsidP="00271CF5">
            <w:pPr>
              <w:jc w:val="center"/>
              <w:rPr>
                <w:color w:val="000000"/>
              </w:rPr>
            </w:pPr>
            <w:r w:rsidRPr="00282A1E">
              <w:rPr>
                <w:color w:val="000000"/>
              </w:rPr>
              <w:t>м</w:t>
            </w:r>
            <w:r w:rsidRPr="00282A1E">
              <w:rPr>
                <w:color w:val="000000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19596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3</w:t>
            </w:r>
          </w:p>
        </w:tc>
        <w:tc>
          <w:tcPr>
            <w:tcW w:w="1276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58,79</w:t>
            </w:r>
            <w:r w:rsidRPr="00C918F5">
              <w:rPr>
                <w:color w:val="000000"/>
              </w:rPr>
              <w:t>*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A5432C" w:rsidRDefault="00271CF5" w:rsidP="00271CF5">
            <w:pPr>
              <w:jc w:val="right"/>
              <w:rPr>
                <w:b/>
                <w:color w:val="000000"/>
              </w:rPr>
            </w:pPr>
            <w:r w:rsidRPr="00A5432C">
              <w:rPr>
                <w:b/>
                <w:color w:val="000000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271CF5" w:rsidRPr="00A5432C" w:rsidRDefault="00271CF5" w:rsidP="00271CF5">
            <w:pPr>
              <w:jc w:val="center"/>
              <w:rPr>
                <w:b/>
                <w:color w:val="000000"/>
              </w:rPr>
            </w:pPr>
            <w:r w:rsidRPr="00A5432C">
              <w:rPr>
                <w:b/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8F160B" w:rsidRDefault="00271CF5" w:rsidP="00271CF5">
            <w:pPr>
              <w:jc w:val="center"/>
              <w:rPr>
                <w:b/>
                <w:color w:val="000000"/>
              </w:rPr>
            </w:pPr>
            <w:r w:rsidRPr="008F160B">
              <w:rPr>
                <w:b/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Pr="008F160B" w:rsidRDefault="00271CF5" w:rsidP="00271CF5">
            <w:pPr>
              <w:jc w:val="center"/>
              <w:rPr>
                <w:b/>
                <w:color w:val="000000"/>
              </w:rPr>
            </w:pPr>
            <w:r w:rsidRPr="008F160B">
              <w:rPr>
                <w:b/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8F160B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470,78</w:t>
            </w:r>
          </w:p>
        </w:tc>
        <w:tc>
          <w:tcPr>
            <w:tcW w:w="1134" w:type="dxa"/>
            <w:vAlign w:val="center"/>
          </w:tcPr>
          <w:p w:rsidR="00271CF5" w:rsidRPr="008F160B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389,69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241E05" w:rsidRDefault="00271CF5" w:rsidP="00271CF5">
            <w:pPr>
              <w:rPr>
                <w:color w:val="000000"/>
              </w:rPr>
            </w:pPr>
            <w:r w:rsidRPr="00241E05">
              <w:rPr>
                <w:color w:val="000000"/>
              </w:rPr>
              <w:t>Промзона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8F160B" w:rsidRDefault="00271CF5" w:rsidP="00271CF5">
            <w:pPr>
              <w:jc w:val="center"/>
              <w:rPr>
                <w:color w:val="000000"/>
              </w:rPr>
            </w:pPr>
            <w:r w:rsidRPr="008F160B"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Pr="008F160B" w:rsidRDefault="00271CF5" w:rsidP="00271CF5">
            <w:pPr>
              <w:jc w:val="center"/>
              <w:rPr>
                <w:color w:val="000000"/>
              </w:rPr>
            </w:pPr>
            <w:r w:rsidRPr="008F160B">
              <w:rPr>
                <w:color w:val="000000"/>
              </w:rPr>
              <w:t> </w:t>
            </w:r>
          </w:p>
        </w:tc>
        <w:tc>
          <w:tcPr>
            <w:tcW w:w="1276" w:type="dxa"/>
            <w:vAlign w:val="center"/>
          </w:tcPr>
          <w:p w:rsidR="00271CF5" w:rsidRPr="008F160B" w:rsidRDefault="00271CF5" w:rsidP="00271CF5">
            <w:pPr>
              <w:jc w:val="center"/>
              <w:rPr>
                <w:color w:val="000000"/>
              </w:rPr>
            </w:pPr>
            <w:r w:rsidRPr="008F160B">
              <w:rPr>
                <w:color w:val="000000"/>
              </w:rPr>
              <w:t> </w:t>
            </w:r>
          </w:p>
        </w:tc>
        <w:tc>
          <w:tcPr>
            <w:tcW w:w="1134" w:type="dxa"/>
            <w:vAlign w:val="center"/>
          </w:tcPr>
          <w:p w:rsidR="00271CF5" w:rsidRPr="008F160B" w:rsidRDefault="00271CF5" w:rsidP="00271CF5">
            <w:pPr>
              <w:jc w:val="center"/>
              <w:rPr>
                <w:color w:val="000000"/>
              </w:rPr>
            </w:pPr>
            <w:r w:rsidRPr="008F160B">
              <w:rPr>
                <w:color w:val="000000"/>
              </w:rPr>
              <w:t> 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261" w:type="dxa"/>
            <w:vAlign w:val="center"/>
          </w:tcPr>
          <w:p w:rsidR="00271CF5" w:rsidRPr="00FD7317" w:rsidRDefault="00271CF5" w:rsidP="00271CF5">
            <w:pPr>
              <w:rPr>
                <w:color w:val="000000"/>
              </w:rPr>
            </w:pPr>
            <w:r w:rsidRPr="00FD7317">
              <w:rPr>
                <w:color w:val="000000"/>
              </w:rPr>
              <w:t>Хлебопекарня</w:t>
            </w:r>
            <w:r>
              <w:rPr>
                <w:color w:val="000000"/>
              </w:rPr>
              <w:t>, 80 т/год</w:t>
            </w:r>
          </w:p>
        </w:tc>
        <w:tc>
          <w:tcPr>
            <w:tcW w:w="1134" w:type="dxa"/>
            <w:vAlign w:val="center"/>
          </w:tcPr>
          <w:p w:rsidR="00271CF5" w:rsidRPr="00FD7317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0,</w:t>
            </w: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2400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0,</w:t>
            </w:r>
            <w:r>
              <w:rPr>
                <w:color w:val="000000"/>
              </w:rPr>
              <w:t>72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0,</w:t>
            </w:r>
            <w:r>
              <w:rPr>
                <w:color w:val="000000"/>
              </w:rPr>
              <w:t>72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261" w:type="dxa"/>
            <w:vAlign w:val="center"/>
          </w:tcPr>
          <w:p w:rsidR="00271CF5" w:rsidRPr="007C4EC1" w:rsidRDefault="00271CF5" w:rsidP="00271CF5">
            <w:pPr>
              <w:rPr>
                <w:color w:val="000000"/>
              </w:rPr>
            </w:pPr>
            <w:r w:rsidRPr="007C4EC1">
              <w:rPr>
                <w:color w:val="000000"/>
              </w:rPr>
              <w:t>Пожарный пост на 1 автомобиль</w:t>
            </w:r>
          </w:p>
        </w:tc>
        <w:tc>
          <w:tcPr>
            <w:tcW w:w="1134" w:type="dxa"/>
            <w:vAlign w:val="center"/>
          </w:tcPr>
          <w:p w:rsidR="00271CF5" w:rsidRPr="007C4EC1" w:rsidRDefault="00271CF5" w:rsidP="00271CF5">
            <w:pPr>
              <w:jc w:val="center"/>
              <w:rPr>
                <w:color w:val="000000"/>
              </w:rPr>
            </w:pPr>
            <w:r w:rsidRPr="007C4EC1">
              <w:rPr>
                <w:color w:val="000000"/>
              </w:rPr>
              <w:t>объект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 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7,10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7,10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261" w:type="dxa"/>
            <w:vAlign w:val="center"/>
          </w:tcPr>
          <w:p w:rsidR="00271CF5" w:rsidRPr="005C38F6" w:rsidRDefault="00271CF5" w:rsidP="00271CF5">
            <w:pPr>
              <w:rPr>
                <w:color w:val="000000"/>
              </w:rPr>
            </w:pPr>
            <w:r w:rsidRPr="005C38F6">
              <w:rPr>
                <w:color w:val="000000"/>
              </w:rPr>
              <w:t>СТО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C38F6">
              <w:rPr>
                <w:color w:val="000000"/>
              </w:rPr>
              <w:t>объект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 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7,00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7,00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261" w:type="dxa"/>
            <w:vAlign w:val="center"/>
          </w:tcPr>
          <w:p w:rsidR="00271CF5" w:rsidRPr="005C38F6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Мясоперерабатывающий мини - комплекс, 90 т/год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20000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6,60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6,60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261" w:type="dxa"/>
            <w:vAlign w:val="center"/>
          </w:tcPr>
          <w:p w:rsidR="00271CF5" w:rsidRPr="005C38F6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Цех по охлаждению и перер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ботке молока, 1000 т/год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2,74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C918F5">
              <w:rPr>
                <w:color w:val="000000"/>
              </w:rPr>
              <w:t>3500</w:t>
            </w:r>
          </w:p>
        </w:tc>
        <w:tc>
          <w:tcPr>
            <w:tcW w:w="1276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9,59</w:t>
            </w:r>
          </w:p>
        </w:tc>
        <w:tc>
          <w:tcPr>
            <w:tcW w:w="1134" w:type="dxa"/>
            <w:vAlign w:val="center"/>
          </w:tcPr>
          <w:p w:rsidR="00271CF5" w:rsidRPr="00C918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9,59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261" w:type="dxa"/>
            <w:vAlign w:val="center"/>
          </w:tcPr>
          <w:p w:rsidR="00271CF5" w:rsidRPr="005C38F6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Цех шоковой заморозки, 90 т/год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C918F5">
              <w:rPr>
                <w:color w:val="000000"/>
              </w:rPr>
              <w:t>500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261" w:type="dxa"/>
            <w:vAlign w:val="center"/>
          </w:tcPr>
          <w:p w:rsidR="00271CF5" w:rsidRDefault="00271CF5" w:rsidP="00271CF5">
            <w:pPr>
              <w:rPr>
                <w:color w:val="000000"/>
              </w:rPr>
            </w:pPr>
            <w:r w:rsidRPr="005A37D9">
              <w:rPr>
                <w:color w:val="000000"/>
              </w:rPr>
              <w:t>Мини-завод по первичной обр</w:t>
            </w:r>
            <w:r w:rsidRPr="005A37D9">
              <w:rPr>
                <w:color w:val="000000"/>
              </w:rPr>
              <w:t>а</w:t>
            </w:r>
            <w:r w:rsidRPr="005A37D9">
              <w:rPr>
                <w:color w:val="000000"/>
              </w:rPr>
              <w:t>ботке овечьей шерсти</w:t>
            </w:r>
            <w:r>
              <w:rPr>
                <w:color w:val="000000"/>
              </w:rPr>
              <w:t xml:space="preserve">, </w:t>
            </w:r>
          </w:p>
          <w:p w:rsidR="00271CF5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7 т/год</w:t>
            </w:r>
          </w:p>
        </w:tc>
        <w:tc>
          <w:tcPr>
            <w:tcW w:w="1134" w:type="dxa"/>
            <w:vAlign w:val="center"/>
          </w:tcPr>
          <w:p w:rsidR="00271CF5" w:rsidRPr="005C38F6" w:rsidRDefault="00271CF5" w:rsidP="00271CF5">
            <w:pPr>
              <w:jc w:val="center"/>
              <w:rPr>
                <w:color w:val="000000"/>
              </w:rPr>
            </w:pPr>
            <w:r w:rsidRPr="005C38F6">
              <w:rPr>
                <w:color w:val="000000"/>
              </w:rPr>
              <w:t>объект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 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12,92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12,92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261" w:type="dxa"/>
            <w:vAlign w:val="bottom"/>
          </w:tcPr>
          <w:p w:rsidR="00271CF5" w:rsidRDefault="00271CF5" w:rsidP="00271CF5">
            <w:pPr>
              <w:rPr>
                <w:color w:val="000000"/>
              </w:rPr>
            </w:pPr>
            <w:r>
              <w:rPr>
                <w:color w:val="000000"/>
              </w:rPr>
              <w:t>Подпитка тепловой сети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</w:t>
            </w:r>
          </w:p>
        </w:tc>
        <w:tc>
          <w:tcPr>
            <w:tcW w:w="1276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76,08</w:t>
            </w:r>
          </w:p>
        </w:tc>
        <w:tc>
          <w:tcPr>
            <w:tcW w:w="1134" w:type="dxa"/>
            <w:vAlign w:val="center"/>
          </w:tcPr>
          <w:p w:rsidR="00271CF5" w:rsidRPr="001635FB" w:rsidRDefault="00271CF5" w:rsidP="00271CF5">
            <w:pPr>
              <w:jc w:val="center"/>
              <w:rPr>
                <w:color w:val="000000"/>
              </w:rPr>
            </w:pPr>
            <w:r w:rsidRPr="001635FB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center"/>
          </w:tcPr>
          <w:p w:rsidR="00271CF5" w:rsidRPr="00E31C2C" w:rsidRDefault="00271CF5" w:rsidP="00271CF5">
            <w:pPr>
              <w:rPr>
                <w:color w:val="000000"/>
              </w:rPr>
            </w:pPr>
            <w:r w:rsidRPr="00454FDC">
              <w:rPr>
                <w:color w:val="000000"/>
              </w:rPr>
              <w:t xml:space="preserve">Скот в </w:t>
            </w:r>
            <w:r>
              <w:rPr>
                <w:color w:val="000000"/>
              </w:rPr>
              <w:t xml:space="preserve">сельскохозяйственных предприятиях и крестьянско – фермерских </w:t>
            </w:r>
            <w:r w:rsidRPr="00454FDC">
              <w:rPr>
                <w:color w:val="000000"/>
              </w:rPr>
              <w:t>хозяйствах:</w:t>
            </w: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E31C2C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45747F" w:rsidRDefault="00271CF5" w:rsidP="00271CF5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271CF5" w:rsidRPr="0045747F" w:rsidRDefault="00271CF5" w:rsidP="00271CF5">
            <w:pPr>
              <w:jc w:val="center"/>
              <w:rPr>
                <w:color w:val="000000"/>
                <w:highlight w:val="yellow"/>
              </w:rPr>
            </w:pP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261" w:type="dxa"/>
            <w:vAlign w:val="center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коровы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50</w:t>
            </w:r>
          </w:p>
        </w:tc>
        <w:tc>
          <w:tcPr>
            <w:tcW w:w="1276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2,20</w:t>
            </w:r>
          </w:p>
        </w:tc>
        <w:tc>
          <w:tcPr>
            <w:tcW w:w="1134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 w:rsidRPr="005A57E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телята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25</w:t>
            </w:r>
          </w:p>
        </w:tc>
        <w:tc>
          <w:tcPr>
            <w:tcW w:w="1276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0,70</w:t>
            </w:r>
          </w:p>
        </w:tc>
        <w:tc>
          <w:tcPr>
            <w:tcW w:w="1134" w:type="dxa"/>
            <w:vAlign w:val="center"/>
          </w:tcPr>
          <w:p w:rsidR="00271CF5" w:rsidRPr="005A57E0" w:rsidRDefault="00271CF5" w:rsidP="00271CF5">
            <w:pPr>
              <w:jc w:val="center"/>
              <w:rPr>
                <w:color w:val="000000"/>
              </w:rPr>
            </w:pPr>
            <w:r w:rsidRPr="005A57E0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лошади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40</w:t>
            </w:r>
          </w:p>
        </w:tc>
        <w:tc>
          <w:tcPr>
            <w:tcW w:w="1276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261" w:type="dxa"/>
            <w:vAlign w:val="bottom"/>
          </w:tcPr>
          <w:p w:rsidR="00271CF5" w:rsidRPr="00CC4577" w:rsidRDefault="00271CF5" w:rsidP="00271CF5">
            <w:pPr>
              <w:rPr>
                <w:color w:val="000000"/>
              </w:rPr>
            </w:pPr>
            <w:r w:rsidRPr="00CC4577">
              <w:rPr>
                <w:color w:val="000000"/>
              </w:rPr>
              <w:t>овцы, козы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гол</w:t>
            </w:r>
          </w:p>
        </w:tc>
        <w:tc>
          <w:tcPr>
            <w:tcW w:w="992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340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1,70</w:t>
            </w:r>
          </w:p>
        </w:tc>
        <w:tc>
          <w:tcPr>
            <w:tcW w:w="1134" w:type="dxa"/>
            <w:vAlign w:val="center"/>
          </w:tcPr>
          <w:p w:rsidR="00271CF5" w:rsidRPr="00CC4577" w:rsidRDefault="00271CF5" w:rsidP="00271CF5">
            <w:pPr>
              <w:jc w:val="center"/>
              <w:rPr>
                <w:color w:val="000000"/>
              </w:rPr>
            </w:pPr>
            <w:r w:rsidRPr="00CC4577">
              <w:rPr>
                <w:color w:val="000000"/>
              </w:rPr>
              <w:t>-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261" w:type="dxa"/>
            <w:vAlign w:val="center"/>
          </w:tcPr>
          <w:p w:rsidR="00271CF5" w:rsidRPr="005C72D0" w:rsidRDefault="00271CF5" w:rsidP="00271CF5">
            <w:pPr>
              <w:rPr>
                <w:color w:val="000000"/>
              </w:rPr>
            </w:pPr>
            <w:r w:rsidRPr="005C72D0">
              <w:rPr>
                <w:color w:val="000000"/>
              </w:rPr>
              <w:t xml:space="preserve">Убой скота в </w:t>
            </w:r>
            <w:r>
              <w:rPr>
                <w:color w:val="000000"/>
              </w:rPr>
              <w:t>С</w:t>
            </w:r>
            <w:r w:rsidRPr="005C72D0">
              <w:rPr>
                <w:color w:val="000000"/>
              </w:rPr>
              <w:t>П</w:t>
            </w:r>
            <w:r>
              <w:rPr>
                <w:color w:val="000000"/>
              </w:rPr>
              <w:t>К</w:t>
            </w:r>
            <w:r w:rsidRPr="005C72D0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12,2 </w:t>
            </w:r>
            <w:r w:rsidRPr="005C72D0">
              <w:rPr>
                <w:color w:val="000000"/>
              </w:rPr>
              <w:t>т/год</w:t>
            </w:r>
          </w:p>
        </w:tc>
        <w:tc>
          <w:tcPr>
            <w:tcW w:w="1134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0,</w:t>
            </w:r>
            <w:r>
              <w:rPr>
                <w:color w:val="000000"/>
              </w:rPr>
              <w:t>05</w:t>
            </w:r>
          </w:p>
        </w:tc>
        <w:tc>
          <w:tcPr>
            <w:tcW w:w="1134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 w:rsidRPr="005C72D0">
              <w:rPr>
                <w:color w:val="000000"/>
              </w:rPr>
              <w:t>20000</w:t>
            </w:r>
          </w:p>
        </w:tc>
        <w:tc>
          <w:tcPr>
            <w:tcW w:w="1276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</w:t>
            </w:r>
          </w:p>
        </w:tc>
        <w:tc>
          <w:tcPr>
            <w:tcW w:w="1134" w:type="dxa"/>
            <w:vAlign w:val="center"/>
          </w:tcPr>
          <w:p w:rsidR="00271CF5" w:rsidRPr="005C72D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261" w:type="dxa"/>
            <w:vAlign w:val="center"/>
          </w:tcPr>
          <w:p w:rsidR="00271CF5" w:rsidRPr="00122940" w:rsidRDefault="00271CF5" w:rsidP="00271CF5">
            <w:pPr>
              <w:rPr>
                <w:rFonts w:cs="Arial"/>
              </w:rPr>
            </w:pPr>
            <w:r w:rsidRPr="0059029D">
              <w:rPr>
                <w:color w:val="000000"/>
              </w:rPr>
              <w:t xml:space="preserve">Мойка тары для молока, </w:t>
            </w:r>
            <w:r>
              <w:rPr>
                <w:color w:val="000000"/>
              </w:rPr>
              <w:t xml:space="preserve">67,7 </w:t>
            </w:r>
            <w:r w:rsidRPr="0059029D">
              <w:rPr>
                <w:color w:val="000000"/>
              </w:rPr>
              <w:t>т/год</w:t>
            </w:r>
          </w:p>
        </w:tc>
        <w:tc>
          <w:tcPr>
            <w:tcW w:w="1134" w:type="dxa"/>
            <w:vAlign w:val="center"/>
          </w:tcPr>
          <w:p w:rsidR="00271CF5" w:rsidRPr="0059029D" w:rsidRDefault="00271CF5" w:rsidP="00271CF5">
            <w:pPr>
              <w:jc w:val="center"/>
              <w:rPr>
                <w:color w:val="000000"/>
              </w:rPr>
            </w:pPr>
            <w:r w:rsidRPr="0059029D">
              <w:rPr>
                <w:color w:val="000000"/>
              </w:rPr>
              <w:t>т/сут</w:t>
            </w:r>
          </w:p>
        </w:tc>
        <w:tc>
          <w:tcPr>
            <w:tcW w:w="992" w:type="dxa"/>
            <w:vAlign w:val="center"/>
          </w:tcPr>
          <w:p w:rsidR="00271CF5" w:rsidRPr="00D94EB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1134" w:type="dxa"/>
            <w:vAlign w:val="center"/>
          </w:tcPr>
          <w:p w:rsidR="00271CF5" w:rsidRPr="00D94EB0" w:rsidRDefault="00271CF5" w:rsidP="00271CF5">
            <w:pPr>
              <w:jc w:val="center"/>
              <w:rPr>
                <w:color w:val="000000"/>
              </w:rPr>
            </w:pPr>
            <w:r w:rsidRPr="00D94EB0">
              <w:rPr>
                <w:color w:val="000000"/>
              </w:rPr>
              <w:t>3500</w:t>
            </w:r>
          </w:p>
        </w:tc>
        <w:tc>
          <w:tcPr>
            <w:tcW w:w="1276" w:type="dxa"/>
            <w:vAlign w:val="center"/>
          </w:tcPr>
          <w:p w:rsidR="00271CF5" w:rsidRPr="00D94EB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0,67</w:t>
            </w:r>
          </w:p>
        </w:tc>
        <w:tc>
          <w:tcPr>
            <w:tcW w:w="1134" w:type="dxa"/>
            <w:vAlign w:val="center"/>
          </w:tcPr>
          <w:p w:rsidR="00271CF5" w:rsidRPr="00D94EB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0,67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676456" w:rsidRDefault="00271CF5" w:rsidP="00271CF5">
            <w:pPr>
              <w:jc w:val="right"/>
              <w:rPr>
                <w:b/>
                <w:color w:val="000000"/>
              </w:rPr>
            </w:pPr>
            <w:r w:rsidRPr="00676456">
              <w:rPr>
                <w:b/>
                <w:color w:val="000000"/>
              </w:rPr>
              <w:t>Итого: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94,97</w:t>
            </w: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46,43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Default="00271CF5" w:rsidP="00271CF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Неучтенные расходы 10%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48,21</w:t>
            </w: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43,61</w:t>
            </w:r>
          </w:p>
        </w:tc>
      </w:tr>
      <w:tr w:rsidR="00271CF5" w:rsidRPr="0025565B" w:rsidTr="00271CF5">
        <w:tc>
          <w:tcPr>
            <w:tcW w:w="567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3261" w:type="dxa"/>
            <w:vAlign w:val="bottom"/>
          </w:tcPr>
          <w:p w:rsidR="00271CF5" w:rsidRPr="00676456" w:rsidRDefault="00271CF5" w:rsidP="00271CF5">
            <w:pPr>
              <w:jc w:val="right"/>
              <w:rPr>
                <w:b/>
                <w:color w:val="000000"/>
              </w:rPr>
            </w:pPr>
            <w:r w:rsidRPr="00A75DCD">
              <w:rPr>
                <w:b/>
                <w:color w:val="000000"/>
              </w:rPr>
              <w:t>Всего:</w:t>
            </w:r>
          </w:p>
        </w:tc>
        <w:tc>
          <w:tcPr>
            <w:tcW w:w="1134" w:type="dxa"/>
            <w:vAlign w:val="center"/>
          </w:tcPr>
          <w:p w:rsidR="00271CF5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613,96</w:t>
            </w:r>
          </w:p>
        </w:tc>
        <w:tc>
          <w:tcPr>
            <w:tcW w:w="1134" w:type="dxa"/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479,73</w:t>
            </w:r>
          </w:p>
        </w:tc>
      </w:tr>
    </w:tbl>
    <w:p w:rsidR="00271CF5" w:rsidRPr="007372CB" w:rsidRDefault="00271CF5" w:rsidP="00271CF5">
      <w:pPr>
        <w:ind w:right="33" w:firstLine="709"/>
      </w:pPr>
      <w:r w:rsidRPr="007372CB">
        <w:t xml:space="preserve">Примечание: </w:t>
      </w:r>
    </w:p>
    <w:p w:rsidR="00271CF5" w:rsidRPr="007372CB" w:rsidRDefault="00271CF5" w:rsidP="00271CF5">
      <w:pPr>
        <w:ind w:right="33" w:firstLine="709"/>
      </w:pPr>
      <w:r w:rsidRPr="007372CB">
        <w:t xml:space="preserve">*полив твердых покрытий и зеленых насаждений – из реки; в общий расход воды  не включен. </w:t>
      </w:r>
    </w:p>
    <w:p w:rsidR="00271CF5" w:rsidRPr="0025565B" w:rsidRDefault="00271CF5" w:rsidP="00271CF5">
      <w:pPr>
        <w:ind w:left="708"/>
        <w:rPr>
          <w:highlight w:val="yellow"/>
        </w:rPr>
      </w:pPr>
    </w:p>
    <w:p w:rsidR="00271CF5" w:rsidRPr="001D4A1C" w:rsidRDefault="00271CF5" w:rsidP="00271CF5">
      <w:pPr>
        <w:ind w:left="708"/>
      </w:pPr>
      <w:r w:rsidRPr="001D4A1C">
        <w:t xml:space="preserve">Таблица </w:t>
      </w:r>
      <w:r w:rsidR="003F2791">
        <w:t>4</w:t>
      </w:r>
      <w:r w:rsidRPr="001D4A1C">
        <w:t xml:space="preserve"> - </w:t>
      </w:r>
      <w:r w:rsidRPr="00783E95">
        <w:t>Сводная таблица водопотребления и водоотведения</w:t>
      </w:r>
      <w:r w:rsidRPr="001D4A1C">
        <w:t xml:space="preserve"> </w:t>
      </w:r>
    </w:p>
    <w:tbl>
      <w:tblPr>
        <w:tblW w:w="9542" w:type="dxa"/>
        <w:jc w:val="center"/>
        <w:tblInd w:w="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8"/>
        <w:gridCol w:w="1364"/>
        <w:gridCol w:w="1366"/>
        <w:gridCol w:w="1134"/>
        <w:gridCol w:w="1427"/>
        <w:gridCol w:w="1276"/>
        <w:gridCol w:w="1047"/>
      </w:tblGrid>
      <w:tr w:rsidR="00271CF5" w:rsidRPr="00615A9E" w:rsidTr="00271CF5">
        <w:trPr>
          <w:trHeight w:val="329"/>
          <w:jc w:val="center"/>
        </w:trPr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center"/>
            </w:pPr>
            <w:r>
              <w:t xml:space="preserve">Зона </w:t>
            </w:r>
            <w:r w:rsidRPr="00E20E09">
              <w:t>потребит</w:t>
            </w:r>
            <w:r w:rsidRPr="00E20E09">
              <w:t>е</w:t>
            </w:r>
            <w:r w:rsidRPr="00E20E09">
              <w:t>лей</w:t>
            </w:r>
          </w:p>
        </w:tc>
        <w:tc>
          <w:tcPr>
            <w:tcW w:w="38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center"/>
            </w:pPr>
            <w:r w:rsidRPr="00861A84">
              <w:t>Водопотребление, м</w:t>
            </w:r>
            <w:r w:rsidRPr="00861A84">
              <w:rPr>
                <w:vertAlign w:val="superscript"/>
              </w:rPr>
              <w:t>3</w:t>
            </w:r>
            <w:r w:rsidRPr="00861A84">
              <w:t>/сут</w:t>
            </w:r>
          </w:p>
        </w:tc>
        <w:tc>
          <w:tcPr>
            <w:tcW w:w="3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center"/>
            </w:pPr>
            <w:r w:rsidRPr="00861A84">
              <w:t>Водоотведение, м</w:t>
            </w:r>
            <w:r w:rsidRPr="00861A84">
              <w:rPr>
                <w:vertAlign w:val="superscript"/>
              </w:rPr>
              <w:t>3</w:t>
            </w:r>
            <w:r w:rsidRPr="00861A84">
              <w:t>/сут</w:t>
            </w:r>
          </w:p>
        </w:tc>
      </w:tr>
      <w:tr w:rsidR="00271CF5" w:rsidRPr="00615A9E" w:rsidTr="00271CF5">
        <w:trPr>
          <w:trHeight w:val="175"/>
          <w:jc w:val="center"/>
        </w:trPr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jc w:val="center"/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center"/>
            </w:pPr>
            <w:r w:rsidRPr="00861A84">
              <w:t>Современ-ное состо-   яние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center"/>
            </w:pPr>
            <w:r w:rsidRPr="00861A84">
              <w:rPr>
                <w:lang w:val="en-US"/>
              </w:rPr>
              <w:t>I</w:t>
            </w:r>
            <w:r w:rsidRPr="00861A84">
              <w:t xml:space="preserve"> очередь  строи-тельства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center"/>
            </w:pPr>
            <w:r w:rsidRPr="00861A84">
              <w:t>Расчет-ный срок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center"/>
            </w:pPr>
            <w:r w:rsidRPr="00861A84">
              <w:t>Современ-ное состо- яние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center"/>
            </w:pPr>
            <w:r w:rsidRPr="00861A84">
              <w:rPr>
                <w:lang w:val="en-US"/>
              </w:rPr>
              <w:t>I</w:t>
            </w:r>
            <w:r w:rsidRPr="00861A84">
              <w:t xml:space="preserve"> очередь строи-тельства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center"/>
            </w:pPr>
            <w:r w:rsidRPr="00861A84">
              <w:t>Расчет-ный срок</w:t>
            </w:r>
          </w:p>
        </w:tc>
      </w:tr>
      <w:tr w:rsidR="00271CF5" w:rsidRPr="00615A9E" w:rsidTr="00271CF5">
        <w:trPr>
          <w:trHeight w:val="329"/>
          <w:jc w:val="center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E20E09" w:rsidRDefault="00271CF5" w:rsidP="00271CF5">
            <w:pPr>
              <w:pStyle w:val="aa"/>
              <w:tabs>
                <w:tab w:val="left" w:pos="708"/>
              </w:tabs>
              <w:ind w:right="113"/>
            </w:pPr>
            <w:r>
              <w:t>Жилая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9D0571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9D0571">
              <w:rPr>
                <w:bCs/>
                <w:color w:val="000000"/>
              </w:rPr>
              <w:t>133,93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B86F98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B86F98">
              <w:rPr>
                <w:bCs/>
                <w:color w:val="000000"/>
              </w:rPr>
              <w:t>386,75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631FD1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631FD1">
              <w:rPr>
                <w:bCs/>
                <w:color w:val="000000"/>
              </w:rPr>
              <w:t>470,78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B05152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B05152">
              <w:rPr>
                <w:bCs/>
                <w:color w:val="000000"/>
              </w:rPr>
              <w:t>20,59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2C78CA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2C78CA">
              <w:rPr>
                <w:bCs/>
                <w:color w:val="000000"/>
              </w:rPr>
              <w:t>334,03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B0412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4B0412">
              <w:rPr>
                <w:bCs/>
                <w:color w:val="000000"/>
              </w:rPr>
              <w:t>389,69</w:t>
            </w:r>
          </w:p>
        </w:tc>
      </w:tr>
      <w:tr w:rsidR="00271CF5" w:rsidRPr="00701D46" w:rsidTr="00271CF5">
        <w:trPr>
          <w:trHeight w:val="329"/>
          <w:jc w:val="center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Default="00271CF5" w:rsidP="00271CF5">
            <w:pPr>
              <w:pStyle w:val="aa"/>
              <w:tabs>
                <w:tab w:val="left" w:pos="708"/>
              </w:tabs>
              <w:ind w:right="113"/>
            </w:pPr>
            <w:r>
              <w:t>Производствен</w:t>
            </w:r>
          </w:p>
          <w:p w:rsidR="00271CF5" w:rsidRPr="00E20E09" w:rsidRDefault="00271CF5" w:rsidP="00271CF5">
            <w:pPr>
              <w:pStyle w:val="aa"/>
              <w:tabs>
                <w:tab w:val="left" w:pos="708"/>
              </w:tabs>
              <w:ind w:right="113"/>
            </w:pPr>
            <w:r>
              <w:t>ная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9D0571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9D0571">
              <w:rPr>
                <w:bCs/>
                <w:color w:val="000000"/>
              </w:rPr>
              <w:t>5,71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B86F98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B86F98">
              <w:rPr>
                <w:color w:val="000000"/>
              </w:rPr>
              <w:t>94,97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631FD1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631FD1">
              <w:rPr>
                <w:color w:val="000000"/>
              </w:rPr>
              <w:t>94,97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B05152" w:rsidRDefault="00271CF5" w:rsidP="00271CF5">
            <w:pPr>
              <w:jc w:val="center"/>
              <w:rPr>
                <w:bCs/>
                <w:color w:val="000000"/>
                <w:highlight w:val="yellow"/>
              </w:rPr>
            </w:pPr>
            <w:r w:rsidRPr="00B05152">
              <w:rPr>
                <w:bCs/>
                <w:color w:val="000000"/>
              </w:rPr>
              <w:t>0,21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2C78CA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2C78CA">
              <w:rPr>
                <w:color w:val="000000"/>
              </w:rPr>
              <w:t>38,33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B0412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4B0412">
              <w:rPr>
                <w:color w:val="000000"/>
              </w:rPr>
              <w:t>46,43</w:t>
            </w:r>
          </w:p>
        </w:tc>
      </w:tr>
      <w:tr w:rsidR="00271CF5" w:rsidRPr="00701D46" w:rsidTr="00271CF5">
        <w:trPr>
          <w:trHeight w:val="329"/>
          <w:jc w:val="center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6E2CF8" w:rsidRDefault="00271CF5" w:rsidP="00271CF5">
            <w:pPr>
              <w:pStyle w:val="aa"/>
              <w:tabs>
                <w:tab w:val="left" w:pos="708"/>
              </w:tabs>
              <w:ind w:right="113"/>
              <w:jc w:val="right"/>
            </w:pPr>
            <w:r>
              <w:t>Итого</w:t>
            </w:r>
            <w:r>
              <w:rPr>
                <w:lang w:val="en-US"/>
              </w:rPr>
              <w:t>: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D52AC6" w:rsidRDefault="00271CF5" w:rsidP="00271CF5">
            <w:pPr>
              <w:jc w:val="center"/>
              <w:rPr>
                <w:bCs/>
                <w:color w:val="000000"/>
                <w:highlight w:val="yellow"/>
              </w:rPr>
            </w:pPr>
            <w:r w:rsidRPr="009D0571">
              <w:rPr>
                <w:bCs/>
                <w:color w:val="000000"/>
              </w:rPr>
              <w:t>139,64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D52AC6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B86F98">
              <w:rPr>
                <w:color w:val="000000"/>
              </w:rPr>
              <w:t>481,72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D52AC6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631FD1">
              <w:rPr>
                <w:color w:val="000000"/>
              </w:rPr>
              <w:t>565,75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9E617A" w:rsidRDefault="00271CF5" w:rsidP="00271CF5">
            <w:pPr>
              <w:jc w:val="center"/>
              <w:rPr>
                <w:bCs/>
                <w:color w:val="000000"/>
                <w:highlight w:val="yellow"/>
              </w:rPr>
            </w:pPr>
            <w:r w:rsidRPr="00B05152">
              <w:rPr>
                <w:bCs/>
                <w:color w:val="000000"/>
              </w:rPr>
              <w:t>20,8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D52AC6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2C78CA">
              <w:rPr>
                <w:color w:val="000000"/>
              </w:rPr>
              <w:t>372,36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D52AC6" w:rsidRDefault="00271CF5" w:rsidP="00271CF5">
            <w:pPr>
              <w:jc w:val="center"/>
              <w:rPr>
                <w:color w:val="000000"/>
                <w:highlight w:val="yellow"/>
              </w:rPr>
            </w:pPr>
            <w:r w:rsidRPr="004B0412">
              <w:rPr>
                <w:color w:val="000000"/>
              </w:rPr>
              <w:t>436,12</w:t>
            </w:r>
          </w:p>
        </w:tc>
      </w:tr>
      <w:tr w:rsidR="00271CF5" w:rsidRPr="00701D46" w:rsidTr="00271CF5">
        <w:trPr>
          <w:trHeight w:val="329"/>
          <w:jc w:val="center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Default="00271CF5" w:rsidP="00271CF5">
            <w:pPr>
              <w:pStyle w:val="aa"/>
              <w:tabs>
                <w:tab w:val="left" w:pos="708"/>
              </w:tabs>
              <w:ind w:right="113"/>
            </w:pPr>
            <w:r>
              <w:t>Неучтенные ра</w:t>
            </w:r>
            <w:r>
              <w:t>с</w:t>
            </w:r>
            <w:r>
              <w:t>ходы 10%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F6342A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F6342A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37,24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F30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43,61</w:t>
            </w:r>
          </w:p>
        </w:tc>
      </w:tr>
      <w:tr w:rsidR="00271CF5" w:rsidRPr="00615A9E" w:rsidTr="00271CF5">
        <w:trPr>
          <w:trHeight w:val="349"/>
          <w:jc w:val="center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61A84" w:rsidRDefault="00271CF5" w:rsidP="00271CF5">
            <w:pPr>
              <w:pStyle w:val="aa"/>
              <w:tabs>
                <w:tab w:val="left" w:pos="708"/>
              </w:tabs>
              <w:ind w:right="113"/>
              <w:jc w:val="right"/>
            </w:pPr>
            <w:r w:rsidRPr="00FB11F7">
              <w:rPr>
                <w:b/>
                <w:color w:val="000000"/>
              </w:rPr>
              <w:t>Всего</w:t>
            </w:r>
            <w:r w:rsidRPr="00E20E09">
              <w:rPr>
                <w:b/>
              </w:rPr>
              <w:t>: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153,60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529,89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613,96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75DCD" w:rsidRDefault="00271CF5" w:rsidP="00271CF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409,60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F30" w:rsidRDefault="00271CF5" w:rsidP="00271CF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479,73</w:t>
            </w:r>
          </w:p>
        </w:tc>
      </w:tr>
    </w:tbl>
    <w:p w:rsidR="00271CF5" w:rsidRDefault="00271CF5" w:rsidP="00271CF5">
      <w:pPr>
        <w:jc w:val="center"/>
        <w:rPr>
          <w:highlight w:val="yellow"/>
        </w:rPr>
      </w:pPr>
    </w:p>
    <w:p w:rsidR="00271CF5" w:rsidRPr="0025565B" w:rsidRDefault="00271CF5" w:rsidP="00271CF5">
      <w:pPr>
        <w:jc w:val="center"/>
        <w:rPr>
          <w:highlight w:val="yellow"/>
        </w:rPr>
      </w:pPr>
    </w:p>
    <w:p w:rsidR="00271CF5" w:rsidRPr="00476163" w:rsidRDefault="00271CF5" w:rsidP="00271CF5">
      <w:pPr>
        <w:jc w:val="center"/>
        <w:rPr>
          <w:b/>
        </w:rPr>
      </w:pPr>
      <w:r w:rsidRPr="00476163">
        <w:lastRenderedPageBreak/>
        <w:t xml:space="preserve">Таблица  </w:t>
      </w:r>
      <w:r w:rsidR="003F2791">
        <w:t>5</w:t>
      </w:r>
      <w:r w:rsidRPr="00476163">
        <w:t xml:space="preserve"> </w:t>
      </w:r>
      <w:r w:rsidRPr="00947DD7">
        <w:t>-  Ведомость объемов работ по водопроводу и канализации</w:t>
      </w:r>
    </w:p>
    <w:tbl>
      <w:tblPr>
        <w:tblW w:w="0" w:type="auto"/>
        <w:jc w:val="center"/>
        <w:tblInd w:w="-2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6072"/>
        <w:gridCol w:w="1276"/>
        <w:gridCol w:w="1394"/>
      </w:tblGrid>
      <w:tr w:rsidR="00271CF5" w:rsidRPr="00476163" w:rsidTr="00271CF5">
        <w:trPr>
          <w:trHeight w:val="784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>№</w:t>
            </w:r>
          </w:p>
          <w:p w:rsidR="00271CF5" w:rsidRPr="00476163" w:rsidRDefault="00271CF5" w:rsidP="00271CF5">
            <w:pPr>
              <w:jc w:val="center"/>
            </w:pPr>
            <w:r w:rsidRPr="00476163">
              <w:t>п / п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 xml:space="preserve">Наименование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rPr>
                <w:lang w:val="en-US"/>
              </w:rPr>
              <w:t>I</w:t>
            </w:r>
            <w:r w:rsidRPr="00476163">
              <w:t xml:space="preserve"> очередь     стр - ва    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>Расчетный срок стр - ва</w:t>
            </w:r>
          </w:p>
        </w:tc>
      </w:tr>
      <w:tr w:rsidR="00271CF5" w:rsidRPr="00476163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rPr>
                <w:b/>
              </w:rPr>
            </w:pPr>
            <w:r w:rsidRPr="00476163">
              <w:rPr>
                <w:b/>
              </w:rPr>
              <w:t>Водопровод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</w:p>
        </w:tc>
      </w:tr>
      <w:tr w:rsidR="00271CF5" w:rsidRPr="00476163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>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r w:rsidRPr="00476163">
              <w:t xml:space="preserve">Скважина глубиной </w:t>
            </w:r>
            <w:r>
              <w:t>60</w:t>
            </w:r>
            <w:r w:rsidRPr="00476163">
              <w:t xml:space="preserve"> м, объект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2A2B08" w:rsidRDefault="00271CF5" w:rsidP="00271CF5">
            <w:pPr>
              <w:jc w:val="center"/>
            </w:pPr>
            <w:r w:rsidRPr="002A2B08">
              <w:t>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2A2B08" w:rsidRDefault="00271CF5" w:rsidP="00271CF5">
            <w:pPr>
              <w:jc w:val="center"/>
            </w:pPr>
            <w:r w:rsidRPr="002A2B08">
              <w:t>5</w:t>
            </w:r>
          </w:p>
        </w:tc>
      </w:tr>
      <w:tr w:rsidR="00271CF5" w:rsidRPr="00476163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>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r w:rsidRPr="00476163">
              <w:t>Насосная станция на водозаборной скважине производител</w:t>
            </w:r>
            <w:r w:rsidRPr="00476163">
              <w:t>ь</w:t>
            </w:r>
            <w:r w:rsidRPr="00476163">
              <w:t xml:space="preserve">ностью от </w:t>
            </w:r>
            <w:r>
              <w:t xml:space="preserve">3 - </w:t>
            </w:r>
            <w:r w:rsidRPr="00476163">
              <w:t>12 м</w:t>
            </w:r>
            <w:r w:rsidRPr="00476163">
              <w:rPr>
                <w:vertAlign w:val="superscript"/>
              </w:rPr>
              <w:t>3</w:t>
            </w:r>
            <w:r w:rsidRPr="00476163">
              <w:t>/час, объект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2A2B08" w:rsidRDefault="00271CF5" w:rsidP="00271CF5">
            <w:pPr>
              <w:jc w:val="center"/>
            </w:pPr>
            <w:r w:rsidRPr="002A2B08">
              <w:t>4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2A2B08" w:rsidRDefault="00271CF5" w:rsidP="00271CF5">
            <w:pPr>
              <w:jc w:val="center"/>
            </w:pPr>
            <w:r w:rsidRPr="002A2B08">
              <w:t>5</w:t>
            </w:r>
          </w:p>
        </w:tc>
      </w:tr>
      <w:tr w:rsidR="00271CF5" w:rsidRPr="00476163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>3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r w:rsidRPr="00476163">
              <w:t xml:space="preserve">Насосная станция </w:t>
            </w:r>
            <w:r w:rsidRPr="00476163">
              <w:rPr>
                <w:lang w:val="en-US"/>
              </w:rPr>
              <w:t>II</w:t>
            </w:r>
            <w:r w:rsidRPr="00476163">
              <w:t xml:space="preserve"> подъема производительностью </w:t>
            </w:r>
            <w:r>
              <w:t xml:space="preserve">от 10 до 50 </w:t>
            </w:r>
            <w:r w:rsidRPr="00476163">
              <w:t>м</w:t>
            </w:r>
            <w:r w:rsidRPr="00476163">
              <w:rPr>
                <w:vertAlign w:val="superscript"/>
              </w:rPr>
              <w:t>3</w:t>
            </w:r>
            <w:r w:rsidRPr="00476163">
              <w:t xml:space="preserve">/час,  объект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300468" w:rsidRDefault="00271CF5" w:rsidP="00271CF5">
            <w:pPr>
              <w:jc w:val="center"/>
            </w:pPr>
            <w:r w:rsidRPr="00300468">
              <w:t>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300468" w:rsidRDefault="00271CF5" w:rsidP="00271CF5">
            <w:pPr>
              <w:jc w:val="center"/>
            </w:pPr>
            <w:r w:rsidRPr="00300468">
              <w:t>1</w:t>
            </w:r>
          </w:p>
        </w:tc>
      </w:tr>
      <w:tr w:rsidR="00271CF5" w:rsidRPr="00476163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>4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r w:rsidRPr="00476163">
              <w:t xml:space="preserve">Резервуар для воды объемом </w:t>
            </w:r>
            <w:r>
              <w:t>10</w:t>
            </w:r>
            <w:r w:rsidRPr="00476163">
              <w:t>0 м</w:t>
            </w:r>
            <w:r w:rsidRPr="00476163">
              <w:rPr>
                <w:vertAlign w:val="superscript"/>
              </w:rPr>
              <w:t>3</w:t>
            </w:r>
            <w:r w:rsidRPr="00476163">
              <w:t xml:space="preserve">, объект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300468" w:rsidRDefault="00271CF5" w:rsidP="00271CF5">
            <w:pPr>
              <w:jc w:val="center"/>
            </w:pPr>
            <w:r w:rsidRPr="00300468">
              <w:t>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300468" w:rsidRDefault="00271CF5" w:rsidP="00271CF5">
            <w:pPr>
              <w:jc w:val="center"/>
            </w:pPr>
            <w:r w:rsidRPr="00300468">
              <w:t>2</w:t>
            </w:r>
          </w:p>
        </w:tc>
      </w:tr>
      <w:tr w:rsidR="00271CF5" w:rsidRPr="00476163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>5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r w:rsidRPr="00476163">
              <w:t xml:space="preserve">Сеть водопровода из полиэтиленовых труб ПЭ 100 </w:t>
            </w:r>
            <w:r w:rsidRPr="00476163">
              <w:rPr>
                <w:lang w:val="en-US"/>
              </w:rPr>
              <w:t>SDR</w:t>
            </w:r>
            <w:r w:rsidRPr="00476163">
              <w:t xml:space="preserve"> 21-110х5,3</w:t>
            </w:r>
            <w:r>
              <w:t xml:space="preserve"> - </w:t>
            </w:r>
            <w:r w:rsidRPr="0056278E">
              <w:t>160х7,7</w:t>
            </w:r>
            <w:r w:rsidRPr="00476163">
              <w:t xml:space="preserve">, питьевых, ГОСТ 18599-2001, укладываемых на глубину </w:t>
            </w:r>
            <w:smartTag w:uri="urn:schemas-microsoft-com:office:smarttags" w:element="metricconverter">
              <w:smartTagPr>
                <w:attr w:name="ProductID" w:val="3,3 м"/>
              </w:smartTagPr>
              <w:r w:rsidRPr="00476163">
                <w:t>3,3 м</w:t>
              </w:r>
            </w:smartTag>
            <w:r w:rsidRPr="00476163">
              <w:t xml:space="preserve"> с установкой пожарных гидрантов, км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66B71" w:rsidRDefault="00271CF5" w:rsidP="00271CF5">
            <w:pPr>
              <w:jc w:val="center"/>
            </w:pPr>
            <w:r w:rsidRPr="00166B71">
              <w:t>17,12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66B71" w:rsidRDefault="00271CF5" w:rsidP="00271CF5">
            <w:pPr>
              <w:jc w:val="center"/>
            </w:pPr>
            <w:r w:rsidRPr="00166B71">
              <w:t>17,62</w:t>
            </w:r>
          </w:p>
        </w:tc>
      </w:tr>
      <w:tr w:rsidR="00271CF5" w:rsidRPr="00476163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>6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r w:rsidRPr="00476163">
              <w:t xml:space="preserve">Водовод из полиэтиленовых труб ПЭ 100 </w:t>
            </w:r>
            <w:r w:rsidRPr="00476163">
              <w:rPr>
                <w:lang w:val="en-US"/>
              </w:rPr>
              <w:t>SDR</w:t>
            </w:r>
            <w:r w:rsidRPr="00476163">
              <w:t xml:space="preserve"> 21</w:t>
            </w:r>
            <w:r>
              <w:t xml:space="preserve"> </w:t>
            </w:r>
            <w:r w:rsidRPr="00476163">
              <w:t>-</w:t>
            </w:r>
            <w:r>
              <w:t>25</w:t>
            </w:r>
            <w:r w:rsidRPr="0056278E">
              <w:t>0х</w:t>
            </w:r>
            <w:r>
              <w:t>11,9</w:t>
            </w:r>
            <w:r w:rsidRPr="00476163">
              <w:t>,питьевых, ГОСТ 18599-2001, укладываемых на гл</w:t>
            </w:r>
            <w:r w:rsidRPr="00476163">
              <w:t>у</w:t>
            </w:r>
            <w:r w:rsidRPr="00476163">
              <w:t>бину 3,3 м в 2</w:t>
            </w:r>
            <w:r>
              <w:t xml:space="preserve"> линии</w:t>
            </w:r>
            <w:r w:rsidRPr="00476163">
              <w:t xml:space="preserve">, км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66B71" w:rsidRDefault="00271CF5" w:rsidP="00271CF5">
            <w:pPr>
              <w:jc w:val="center"/>
            </w:pPr>
            <w:r w:rsidRPr="00166B71">
              <w:t>0,80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66B71" w:rsidRDefault="00271CF5" w:rsidP="00271CF5">
            <w:pPr>
              <w:jc w:val="center"/>
            </w:pPr>
            <w:r w:rsidRPr="00166B71">
              <w:t>0,80</w:t>
            </w:r>
          </w:p>
        </w:tc>
      </w:tr>
      <w:tr w:rsidR="00271CF5" w:rsidRPr="00476163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 w:rsidRPr="00476163">
              <w:t>7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r w:rsidRPr="00476163">
              <w:t xml:space="preserve">Водовод из полиэтиленовых труб ПЭ 100 </w:t>
            </w:r>
            <w:r w:rsidRPr="00476163">
              <w:rPr>
                <w:lang w:val="en-US"/>
              </w:rPr>
              <w:t>SDR</w:t>
            </w:r>
            <w:r w:rsidRPr="00476163">
              <w:t xml:space="preserve"> 21-110х5,3, питьевых, ГОСТ 18599-2001, укладываемых на глубину 3,3 м в 1</w:t>
            </w:r>
            <w:r>
              <w:t xml:space="preserve"> линию</w:t>
            </w:r>
            <w:r w:rsidRPr="00476163">
              <w:t xml:space="preserve">, км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66B71" w:rsidRDefault="00271CF5" w:rsidP="00271CF5">
            <w:pPr>
              <w:jc w:val="center"/>
            </w:pPr>
            <w:r w:rsidRPr="00166B71">
              <w:t>0,20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66B71" w:rsidRDefault="00271CF5" w:rsidP="00271CF5">
            <w:pPr>
              <w:jc w:val="center"/>
            </w:pPr>
            <w:r w:rsidRPr="00166B71">
              <w:t>0,25</w:t>
            </w:r>
          </w:p>
        </w:tc>
      </w:tr>
      <w:tr w:rsidR="00271CF5" w:rsidRPr="00476163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rPr>
                <w:b/>
              </w:rPr>
            </w:pPr>
            <w:r w:rsidRPr="00476163">
              <w:rPr>
                <w:b/>
              </w:rPr>
              <w:t>Канализация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13A12" w:rsidRDefault="00271CF5" w:rsidP="00271CF5">
            <w:pPr>
              <w:jc w:val="center"/>
              <w:rPr>
                <w:highlight w:val="yellow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13A12" w:rsidRDefault="00271CF5" w:rsidP="00271CF5">
            <w:pPr>
              <w:jc w:val="center"/>
              <w:rPr>
                <w:highlight w:val="yellow"/>
              </w:rPr>
            </w:pPr>
          </w:p>
        </w:tc>
      </w:tr>
      <w:tr w:rsidR="00271CF5" w:rsidRPr="0025565B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476163" w:rsidRDefault="00271CF5" w:rsidP="00271CF5">
            <w:pPr>
              <w:jc w:val="center"/>
            </w:pPr>
            <w:r>
              <w:t>8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Default="00271CF5" w:rsidP="00271CF5">
            <w:r w:rsidRPr="00A04418">
              <w:t>Канализационная насосная станция производительностью</w:t>
            </w:r>
          </w:p>
          <w:p w:rsidR="00271CF5" w:rsidRPr="00A04418" w:rsidRDefault="00271CF5" w:rsidP="00271CF5">
            <w:r>
              <w:t xml:space="preserve">5 </w:t>
            </w:r>
            <w:r w:rsidRPr="00A04418">
              <w:t>–</w:t>
            </w:r>
            <w:r>
              <w:t xml:space="preserve">25 </w:t>
            </w:r>
            <w:r w:rsidRPr="00A04418">
              <w:t>м</w:t>
            </w:r>
            <w:r w:rsidRPr="00A04418">
              <w:rPr>
                <w:vertAlign w:val="superscript"/>
              </w:rPr>
              <w:t>3</w:t>
            </w:r>
            <w:r w:rsidRPr="00A04418">
              <w:t xml:space="preserve">/ч, объект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B3620" w:rsidRDefault="00271CF5" w:rsidP="00271CF5">
            <w:pPr>
              <w:jc w:val="center"/>
            </w:pPr>
            <w:r w:rsidRPr="00AB3620">
              <w:t>5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B3620" w:rsidRDefault="00271CF5" w:rsidP="00271CF5">
            <w:pPr>
              <w:jc w:val="center"/>
            </w:pPr>
            <w:r w:rsidRPr="00AB3620">
              <w:t>5</w:t>
            </w:r>
          </w:p>
        </w:tc>
      </w:tr>
      <w:tr w:rsidR="00271CF5" w:rsidRPr="0025565B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418" w:rsidRDefault="00271CF5" w:rsidP="00271CF5">
            <w:pPr>
              <w:jc w:val="center"/>
            </w:pPr>
            <w:r w:rsidRPr="00A04418">
              <w:t>9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BF302D" w:rsidRDefault="00271CF5" w:rsidP="00271CF5">
            <w:r w:rsidRPr="00BF302D">
              <w:t>Самотечная сеть канализации из полиэтиленовых труб КО</w:t>
            </w:r>
            <w:r w:rsidRPr="00BF302D">
              <w:t>Р</w:t>
            </w:r>
            <w:r w:rsidRPr="00BF302D">
              <w:t xml:space="preserve">СИС </w:t>
            </w:r>
            <w:r w:rsidRPr="00BF302D">
              <w:rPr>
                <w:lang w:val="en-US"/>
              </w:rPr>
              <w:t>d</w:t>
            </w:r>
            <w:r w:rsidRPr="00BF302D">
              <w:t xml:space="preserve"> =</w:t>
            </w:r>
            <w:r>
              <w:t>25</w:t>
            </w:r>
            <w:r w:rsidRPr="00BF302D">
              <w:t xml:space="preserve">0 – </w:t>
            </w:r>
            <w:r>
              <w:t>315</w:t>
            </w:r>
            <w:r w:rsidRPr="00BF302D">
              <w:t xml:space="preserve"> мм, укладываемых на глубину 1,8 -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BF302D">
                <w:t>7 м</w:t>
              </w:r>
            </w:smartTag>
            <w:r w:rsidRPr="00BF302D">
              <w:t>,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13A12" w:rsidRDefault="00271CF5" w:rsidP="00271CF5">
            <w:pPr>
              <w:jc w:val="center"/>
              <w:rPr>
                <w:highlight w:val="yellow"/>
              </w:rPr>
            </w:pPr>
            <w:r w:rsidRPr="003778B8">
              <w:t>11,20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13A12" w:rsidRDefault="00271CF5" w:rsidP="00271CF5">
            <w:pPr>
              <w:jc w:val="center"/>
              <w:rPr>
                <w:highlight w:val="yellow"/>
              </w:rPr>
            </w:pPr>
            <w:r w:rsidRPr="00140053">
              <w:t>11,70</w:t>
            </w:r>
          </w:p>
        </w:tc>
      </w:tr>
      <w:tr w:rsidR="00271CF5" w:rsidRPr="0025565B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418" w:rsidRDefault="00271CF5" w:rsidP="00271CF5">
            <w:pPr>
              <w:jc w:val="center"/>
            </w:pPr>
            <w:r w:rsidRPr="00A04418">
              <w:t>10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56278E" w:rsidRDefault="00271CF5" w:rsidP="00271CF5">
            <w:r w:rsidRPr="0056278E">
              <w:t xml:space="preserve">Напорный коллектор из полиэтиленовых труб ПЭ 100 </w:t>
            </w:r>
            <w:r w:rsidRPr="0056278E">
              <w:rPr>
                <w:lang w:val="en-US"/>
              </w:rPr>
              <w:t>SDR</w:t>
            </w:r>
            <w:r w:rsidRPr="0056278E">
              <w:t xml:space="preserve"> 21-160х7,7, технических ГОСТ 18599-2001, укладываемых на гл</w:t>
            </w:r>
            <w:r w:rsidRPr="0056278E">
              <w:t>у</w:t>
            </w:r>
            <w:r w:rsidRPr="0056278E">
              <w:t xml:space="preserve">бину </w:t>
            </w:r>
            <w:smartTag w:uri="urn:schemas-microsoft-com:office:smarttags" w:element="metricconverter">
              <w:smartTagPr>
                <w:attr w:name="ProductID" w:val="3,2 м"/>
              </w:smartTagPr>
              <w:r w:rsidRPr="0056278E">
                <w:t>3,2 м</w:t>
              </w:r>
            </w:smartTag>
            <w:r w:rsidRPr="0056278E">
              <w:t xml:space="preserve"> в </w:t>
            </w:r>
            <w:r>
              <w:t xml:space="preserve">1 </w:t>
            </w:r>
            <w:r w:rsidRPr="0056278E">
              <w:t>лини</w:t>
            </w:r>
            <w:r>
              <w:t>ю</w:t>
            </w:r>
            <w:r w:rsidRPr="0056278E">
              <w:t xml:space="preserve">, км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A6739" w:rsidRDefault="00271CF5" w:rsidP="00271CF5">
            <w:pPr>
              <w:jc w:val="center"/>
            </w:pPr>
            <w:r w:rsidRPr="000A6739">
              <w:t>1,00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A6739" w:rsidRDefault="00271CF5" w:rsidP="00271CF5">
            <w:pPr>
              <w:jc w:val="center"/>
            </w:pPr>
            <w:r w:rsidRPr="000A6739">
              <w:t>1,00</w:t>
            </w:r>
          </w:p>
        </w:tc>
      </w:tr>
      <w:tr w:rsidR="00271CF5" w:rsidRPr="0025565B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418" w:rsidRDefault="00271CF5" w:rsidP="00271CF5">
            <w:pPr>
              <w:jc w:val="center"/>
            </w:pPr>
            <w:r w:rsidRPr="00A04418">
              <w:t>11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56278E" w:rsidRDefault="00271CF5" w:rsidP="00271CF5">
            <w:r w:rsidRPr="0056278E">
              <w:t xml:space="preserve">Напорный коллектор из полиэтиленовых труб ПЭ 100 </w:t>
            </w:r>
            <w:r w:rsidRPr="0056278E">
              <w:rPr>
                <w:lang w:val="en-US"/>
              </w:rPr>
              <w:t>SDR</w:t>
            </w:r>
            <w:r w:rsidRPr="0056278E">
              <w:t xml:space="preserve"> 21-160х7,7, технических ГОСТ 18599-2001, укладываемых на гл</w:t>
            </w:r>
            <w:r w:rsidRPr="0056278E">
              <w:t>у</w:t>
            </w:r>
            <w:r w:rsidRPr="0056278E">
              <w:t xml:space="preserve">бину </w:t>
            </w:r>
            <w:smartTag w:uri="urn:schemas-microsoft-com:office:smarttags" w:element="metricconverter">
              <w:smartTagPr>
                <w:attr w:name="ProductID" w:val="3,2 м"/>
              </w:smartTagPr>
              <w:r w:rsidRPr="0056278E">
                <w:t>3,2 м</w:t>
              </w:r>
            </w:smartTag>
            <w:r w:rsidRPr="0056278E">
              <w:t xml:space="preserve"> в </w:t>
            </w:r>
            <w:r>
              <w:t xml:space="preserve">2 </w:t>
            </w:r>
            <w:r w:rsidRPr="0056278E">
              <w:t xml:space="preserve">линии, км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A6739" w:rsidRDefault="00271CF5" w:rsidP="00271CF5">
            <w:pPr>
              <w:jc w:val="center"/>
            </w:pPr>
            <w:r w:rsidRPr="000A6739">
              <w:t>0,50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A6739" w:rsidRDefault="00271CF5" w:rsidP="00271CF5">
            <w:pPr>
              <w:jc w:val="center"/>
            </w:pPr>
            <w:r w:rsidRPr="000A6739">
              <w:t>0,50</w:t>
            </w:r>
          </w:p>
        </w:tc>
      </w:tr>
      <w:tr w:rsidR="00271CF5" w:rsidRPr="0025565B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418" w:rsidRDefault="00271CF5" w:rsidP="00271CF5">
            <w:pPr>
              <w:jc w:val="center"/>
            </w:pPr>
            <w:r w:rsidRPr="00A04418">
              <w:t>12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25565B" w:rsidRDefault="00271CF5" w:rsidP="00271CF5">
            <w:pPr>
              <w:rPr>
                <w:highlight w:val="yellow"/>
              </w:rPr>
            </w:pPr>
            <w:r w:rsidRPr="00BF302D">
              <w:t>Самотечн</w:t>
            </w:r>
            <w:r w:rsidRPr="00791094">
              <w:t>ый</w:t>
            </w:r>
            <w:r w:rsidRPr="0056278E">
              <w:t xml:space="preserve"> коллектор из полиэтиленовых труб </w:t>
            </w:r>
            <w:r w:rsidRPr="00BF302D">
              <w:t xml:space="preserve">КОРСИС </w:t>
            </w:r>
            <w:r w:rsidRPr="00BF302D">
              <w:rPr>
                <w:lang w:val="en-US"/>
              </w:rPr>
              <w:t>d</w:t>
            </w:r>
            <w:r w:rsidRPr="00BF302D">
              <w:t xml:space="preserve"> =</w:t>
            </w:r>
            <w:r>
              <w:t xml:space="preserve"> 315</w:t>
            </w:r>
            <w:r w:rsidRPr="00BF302D">
              <w:t xml:space="preserve"> мм, укладываемых на глубину </w:t>
            </w:r>
            <w:r>
              <w:t xml:space="preserve">3 </w:t>
            </w:r>
            <w:r w:rsidRPr="00BF302D">
              <w:t xml:space="preserve">-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BF302D">
                <w:t>7 м</w:t>
              </w:r>
            </w:smartTag>
            <w:r w:rsidRPr="0056278E">
              <w:t xml:space="preserve"> в </w:t>
            </w:r>
            <w:r>
              <w:t xml:space="preserve">2 </w:t>
            </w:r>
            <w:r w:rsidRPr="0056278E">
              <w:t>линии</w:t>
            </w:r>
            <w:r w:rsidRPr="00BF302D">
              <w:t>, км</w:t>
            </w:r>
            <w:r w:rsidRPr="007D71B2">
              <w:t xml:space="preserve">  (в</w:t>
            </w:r>
            <w:r w:rsidRPr="007D71B2">
              <w:t>ы</w:t>
            </w:r>
            <w:r w:rsidRPr="007D71B2">
              <w:t xml:space="preserve">пуск в </w:t>
            </w:r>
            <w:r>
              <w:t>реку</w:t>
            </w:r>
            <w:r w:rsidRPr="007D71B2"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13A12" w:rsidRDefault="00271CF5" w:rsidP="00271CF5">
            <w:pPr>
              <w:jc w:val="center"/>
              <w:rPr>
                <w:highlight w:val="yellow"/>
              </w:rPr>
            </w:pPr>
            <w:r w:rsidRPr="008032F1">
              <w:t>0,72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13A12" w:rsidRDefault="00271CF5" w:rsidP="00271CF5">
            <w:pPr>
              <w:jc w:val="center"/>
              <w:rPr>
                <w:highlight w:val="yellow"/>
              </w:rPr>
            </w:pPr>
            <w:r w:rsidRPr="00140053">
              <w:t>0,72</w:t>
            </w:r>
          </w:p>
        </w:tc>
      </w:tr>
      <w:tr w:rsidR="00271CF5" w:rsidRPr="0025565B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A04418" w:rsidRDefault="00271CF5" w:rsidP="00271CF5">
            <w:pPr>
              <w:jc w:val="center"/>
            </w:pPr>
            <w:r>
              <w:t>13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75F7F" w:rsidRDefault="00271CF5" w:rsidP="00271CF5">
            <w:r w:rsidRPr="00775F7F">
              <w:t>Станция биологической очистки сточных вод производител</w:t>
            </w:r>
            <w:r w:rsidRPr="00775F7F">
              <w:t>ь</w:t>
            </w:r>
            <w:r w:rsidRPr="00775F7F">
              <w:t xml:space="preserve">ностью </w:t>
            </w:r>
            <w:r>
              <w:t>500</w:t>
            </w:r>
            <w:r w:rsidRPr="00775F7F">
              <w:t xml:space="preserve"> м</w:t>
            </w:r>
            <w:r w:rsidRPr="00775F7F">
              <w:rPr>
                <w:vertAlign w:val="superscript"/>
              </w:rPr>
              <w:t>3</w:t>
            </w:r>
            <w:r w:rsidRPr="00775F7F">
              <w:t>/сут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80438" w:rsidRDefault="00271CF5" w:rsidP="00271CF5">
            <w:pPr>
              <w:jc w:val="center"/>
            </w:pPr>
            <w:r w:rsidRPr="00780438">
              <w:t>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80438" w:rsidRDefault="00271CF5" w:rsidP="00271CF5">
            <w:pPr>
              <w:jc w:val="center"/>
            </w:pPr>
            <w:r w:rsidRPr="00780438">
              <w:t>1</w:t>
            </w:r>
          </w:p>
        </w:tc>
      </w:tr>
      <w:tr w:rsidR="00271CF5" w:rsidRPr="0025565B" w:rsidTr="00271CF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  <w:r>
              <w:t>14</w:t>
            </w:r>
          </w:p>
        </w:tc>
        <w:tc>
          <w:tcPr>
            <w:tcW w:w="6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75F7F" w:rsidRDefault="00271CF5" w:rsidP="00271CF5">
            <w:r>
              <w:t>Очистные сооружения для предприятий пищевой промышле</w:t>
            </w:r>
            <w:r>
              <w:t>н</w:t>
            </w:r>
            <w:r>
              <w:t xml:space="preserve">ности </w:t>
            </w:r>
            <w:r w:rsidRPr="00775F7F">
              <w:t xml:space="preserve">производительностью </w:t>
            </w:r>
            <w:r>
              <w:t>30</w:t>
            </w:r>
            <w:r w:rsidRPr="00775F7F">
              <w:t xml:space="preserve"> м</w:t>
            </w:r>
            <w:r w:rsidRPr="00775F7F">
              <w:rPr>
                <w:vertAlign w:val="superscript"/>
              </w:rPr>
              <w:t>3</w:t>
            </w:r>
            <w:r w:rsidRPr="00775F7F">
              <w:t>/сут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80438" w:rsidRDefault="00271CF5" w:rsidP="00271CF5">
            <w:pPr>
              <w:jc w:val="center"/>
            </w:pPr>
            <w:r w:rsidRPr="00780438">
              <w:t>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780438" w:rsidRDefault="00271CF5" w:rsidP="00271CF5">
            <w:pPr>
              <w:jc w:val="center"/>
            </w:pPr>
            <w:r w:rsidRPr="00780438">
              <w:t>1</w:t>
            </w:r>
          </w:p>
        </w:tc>
      </w:tr>
    </w:tbl>
    <w:p w:rsidR="00147A4B" w:rsidRDefault="00147A4B" w:rsidP="00271CF5">
      <w:pPr>
        <w:pStyle w:val="15"/>
        <w:spacing w:before="240" w:line="276" w:lineRule="auto"/>
        <w:ind w:firstLine="709"/>
        <w:jc w:val="both"/>
        <w:outlineLvl w:val="2"/>
        <w:rPr>
          <w:szCs w:val="24"/>
        </w:rPr>
      </w:pPr>
      <w:bookmarkStart w:id="19" w:name="_Toc377117149"/>
      <w:r>
        <w:rPr>
          <w:szCs w:val="24"/>
        </w:rPr>
        <w:t>2.3.2  Теплоснабжение</w:t>
      </w:r>
      <w:bookmarkEnd w:id="19"/>
    </w:p>
    <w:p w:rsidR="00147A4B" w:rsidRPr="00B5192E" w:rsidRDefault="00147A4B" w:rsidP="00271CF5">
      <w:pPr>
        <w:pStyle w:val="af6"/>
        <w:spacing w:before="120" w:after="0" w:line="276" w:lineRule="auto"/>
        <w:ind w:left="0" w:firstLine="709"/>
        <w:jc w:val="left"/>
        <w:rPr>
          <w:b/>
        </w:rPr>
      </w:pPr>
      <w:r w:rsidRPr="00B5192E">
        <w:rPr>
          <w:b/>
        </w:rPr>
        <w:t xml:space="preserve">Современное </w:t>
      </w:r>
      <w:r w:rsidR="00B5192E" w:rsidRPr="00B5192E">
        <w:rPr>
          <w:b/>
        </w:rPr>
        <w:t xml:space="preserve"> </w:t>
      </w:r>
      <w:r w:rsidRPr="00B5192E">
        <w:rPr>
          <w:b/>
        </w:rPr>
        <w:t>состояние</w:t>
      </w:r>
    </w:p>
    <w:p w:rsidR="00271CF5" w:rsidRPr="00AA29EE" w:rsidRDefault="00271CF5" w:rsidP="00271CF5">
      <w:pPr>
        <w:pStyle w:val="aa"/>
        <w:tabs>
          <w:tab w:val="clear" w:pos="4153"/>
          <w:tab w:val="clear" w:pos="8306"/>
        </w:tabs>
        <w:spacing w:line="276" w:lineRule="auto"/>
        <w:ind w:right="113"/>
      </w:pPr>
      <w:r w:rsidRPr="00AA29EE">
        <w:t>На территории жилой и производственной зон с.</w:t>
      </w:r>
      <w:r>
        <w:t xml:space="preserve"> Булун-Терек</w:t>
      </w:r>
      <w:r w:rsidRPr="00AA29EE">
        <w:t xml:space="preserve">  имеется децентрализованная система теплоснабжения. </w:t>
      </w:r>
    </w:p>
    <w:p w:rsidR="00271CF5" w:rsidRPr="005B17FA" w:rsidRDefault="00271CF5" w:rsidP="00271CF5">
      <w:pPr>
        <w:pStyle w:val="aa"/>
        <w:tabs>
          <w:tab w:val="clear" w:pos="4153"/>
          <w:tab w:val="clear" w:pos="8306"/>
        </w:tabs>
        <w:spacing w:line="276" w:lineRule="auto"/>
        <w:ind w:right="113"/>
      </w:pPr>
      <w:r w:rsidRPr="00AA29EE">
        <w:t xml:space="preserve">             Согласно справке №Т-1 «Характе</w:t>
      </w:r>
      <w:r>
        <w:t>ристика существующих котельных»</w:t>
      </w:r>
      <w:r w:rsidRPr="00AA29EE">
        <w:t xml:space="preserve"> в селе имеется </w:t>
      </w:r>
      <w:r>
        <w:t>3</w:t>
      </w:r>
      <w:r w:rsidRPr="00AA29EE">
        <w:t xml:space="preserve"> котел</w:t>
      </w:r>
      <w:r w:rsidRPr="00AA29EE">
        <w:t>ь</w:t>
      </w:r>
      <w:r w:rsidRPr="00AA29EE">
        <w:t>н</w:t>
      </w:r>
      <w:r>
        <w:t>ые,</w:t>
      </w:r>
      <w:r w:rsidRPr="00AA29EE">
        <w:t xml:space="preserve"> расположенны</w:t>
      </w:r>
      <w:r>
        <w:t>е</w:t>
      </w:r>
      <w:r w:rsidRPr="00AA29EE">
        <w:t xml:space="preserve"> в жилой зоне и снабжающ</w:t>
      </w:r>
      <w:r>
        <w:t>ие</w:t>
      </w:r>
      <w:r w:rsidRPr="00AA29EE">
        <w:t xml:space="preserve"> теплом существующую общественную </w:t>
      </w:r>
      <w:r w:rsidRPr="005B17FA">
        <w:t>застройку (школу</w:t>
      </w:r>
      <w:r>
        <w:t>,</w:t>
      </w:r>
      <w:r w:rsidRPr="005B17FA">
        <w:t xml:space="preserve"> детский сад и дом культуры).</w:t>
      </w:r>
    </w:p>
    <w:p w:rsidR="00271CF5" w:rsidRPr="00AA29EE" w:rsidRDefault="00271CF5" w:rsidP="00271CF5">
      <w:pPr>
        <w:pStyle w:val="aa"/>
        <w:tabs>
          <w:tab w:val="clear" w:pos="4153"/>
          <w:tab w:val="clear" w:pos="8306"/>
        </w:tabs>
        <w:spacing w:line="276" w:lineRule="auto"/>
        <w:ind w:right="113"/>
      </w:pPr>
      <w:r w:rsidRPr="00AA29EE">
        <w:t xml:space="preserve">           Теплоснабжение остальных зданий соцкультбыта и производства </w:t>
      </w:r>
      <w:r>
        <w:t>осуществляется</w:t>
      </w:r>
      <w:r w:rsidRPr="00AA29EE">
        <w:t xml:space="preserve"> от индивид</w:t>
      </w:r>
      <w:r w:rsidRPr="00AA29EE">
        <w:t>у</w:t>
      </w:r>
      <w:r w:rsidRPr="00AA29EE">
        <w:t>альных источников тепла.</w:t>
      </w:r>
    </w:p>
    <w:p w:rsidR="00271CF5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/>
      </w:pPr>
      <w:r w:rsidRPr="00AA29EE">
        <w:lastRenderedPageBreak/>
        <w:t xml:space="preserve">            Жилой фонд села снабжается теплом от поквартирных источников тепла (печки).</w:t>
      </w:r>
    </w:p>
    <w:p w:rsidR="00271CF5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/>
      </w:pPr>
      <w:r>
        <w:t xml:space="preserve">            </w:t>
      </w:r>
      <w:r w:rsidRPr="00AA29EE">
        <w:t>Действующие котельные, обслуживающие существующую общественную застройку села, пе</w:t>
      </w:r>
      <w:r w:rsidRPr="00AA29EE">
        <w:t>р</w:t>
      </w:r>
      <w:r w:rsidRPr="00AA29EE">
        <w:t xml:space="preserve">спективного значения не имеют и сохраняются до ввода в эксплуатацию центральной котельной. </w:t>
      </w:r>
    </w:p>
    <w:p w:rsidR="00271CF5" w:rsidRPr="00AA29EE" w:rsidRDefault="00271CF5" w:rsidP="003F2791">
      <w:pPr>
        <w:pStyle w:val="aa"/>
        <w:keepNext/>
        <w:tabs>
          <w:tab w:val="clear" w:pos="4153"/>
          <w:tab w:val="clear" w:pos="8306"/>
        </w:tabs>
        <w:spacing w:before="120" w:after="120" w:line="276" w:lineRule="auto"/>
        <w:ind w:right="113" w:firstLine="709"/>
        <w:rPr>
          <w:b/>
        </w:rPr>
      </w:pPr>
      <w:r w:rsidRPr="00AA29EE">
        <w:rPr>
          <w:b/>
        </w:rPr>
        <w:t>Проектные предложения</w:t>
      </w:r>
    </w:p>
    <w:p w:rsidR="00271CF5" w:rsidRPr="00E37E63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  <w:rPr>
          <w:b/>
        </w:rPr>
      </w:pPr>
      <w:r w:rsidRPr="00E37E63">
        <w:rPr>
          <w:b/>
        </w:rPr>
        <w:t>Климатологические данные</w:t>
      </w:r>
    </w:p>
    <w:p w:rsidR="00271CF5" w:rsidRPr="00FF31ED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/>
      </w:pPr>
      <w:r w:rsidRPr="00FF31ED">
        <w:t xml:space="preserve">       </w:t>
      </w:r>
      <w:r w:rsidRPr="00FF31ED">
        <w:tab/>
        <w:t>Климатологические данные приняты согласно СНиП 23-01-99* и составляют:</w:t>
      </w:r>
    </w:p>
    <w:p w:rsidR="00271CF5" w:rsidRPr="00FF31ED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left="709" w:right="113"/>
      </w:pPr>
      <w:r w:rsidRPr="00FF31ED">
        <w:t>расчетная температура наружного воздуха для проектирования отопления - минус  47ºС;</w:t>
      </w:r>
    </w:p>
    <w:p w:rsidR="00271CF5" w:rsidRPr="00FF31ED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left="709" w:right="113"/>
      </w:pPr>
      <w:r w:rsidRPr="00FF31ED">
        <w:t>то же, вентиляции - минус 47ºС;</w:t>
      </w:r>
    </w:p>
    <w:p w:rsidR="00271CF5" w:rsidRPr="00FF31ED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left="709" w:right="113"/>
      </w:pPr>
      <w:r w:rsidRPr="00FF31ED">
        <w:t>средняя температура отопительного периода - минус 15ºС;</w:t>
      </w:r>
    </w:p>
    <w:p w:rsidR="00271CF5" w:rsidRPr="00FF31ED" w:rsidRDefault="00271CF5" w:rsidP="003F2791">
      <w:pPr>
        <w:pStyle w:val="aa"/>
        <w:keepNext/>
        <w:tabs>
          <w:tab w:val="clear" w:pos="4153"/>
          <w:tab w:val="clear" w:pos="8306"/>
        </w:tabs>
        <w:spacing w:after="120" w:line="276" w:lineRule="auto"/>
        <w:ind w:left="709" w:right="113"/>
      </w:pPr>
      <w:r w:rsidRPr="00FF31ED">
        <w:t>продолжительность отопительного периода - 225 суток.</w:t>
      </w:r>
    </w:p>
    <w:p w:rsidR="00271CF5" w:rsidRPr="00FF31ED" w:rsidRDefault="00271CF5" w:rsidP="003F2791">
      <w:pPr>
        <w:pStyle w:val="aa"/>
        <w:keepNext/>
        <w:tabs>
          <w:tab w:val="clear" w:pos="4153"/>
          <w:tab w:val="clear" w:pos="8306"/>
        </w:tabs>
        <w:ind w:right="113" w:firstLine="709"/>
        <w:rPr>
          <w:b/>
        </w:rPr>
      </w:pPr>
      <w:r w:rsidRPr="00FF31ED">
        <w:rPr>
          <w:b/>
        </w:rPr>
        <w:t>Тепловые нагрузки</w:t>
      </w:r>
    </w:p>
    <w:p w:rsidR="00271CF5" w:rsidRPr="00BC1A54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BC1A54">
        <w:t>Тепловые нагрузки на отопление, вентиляцию и горячее водоснабжение подсчитаны по укру</w:t>
      </w:r>
      <w:r w:rsidRPr="00BC1A54">
        <w:t>п</w:t>
      </w:r>
      <w:r w:rsidRPr="00BC1A54">
        <w:t xml:space="preserve">ненным показателям в зависимости от общей площади жилых зданий и от числа людей, проживающих в благоустроенных и неблагоустроенных жилых домах. Для промышленного производства и сельского хозяйства – по аналогии с существующим потреблением с учетом роста проектируемого производства. </w:t>
      </w:r>
    </w:p>
    <w:p w:rsidR="00271CF5" w:rsidRPr="00FF31ED" w:rsidRDefault="00271CF5" w:rsidP="003F2791">
      <w:pPr>
        <w:pStyle w:val="aa"/>
        <w:keepNext/>
        <w:tabs>
          <w:tab w:val="clear" w:pos="4153"/>
          <w:tab w:val="clear" w:pos="8306"/>
        </w:tabs>
        <w:spacing w:before="120" w:after="120" w:line="276" w:lineRule="auto"/>
        <w:ind w:right="113" w:firstLine="708"/>
        <w:rPr>
          <w:b/>
        </w:rPr>
      </w:pPr>
      <w:r w:rsidRPr="00FF31ED">
        <w:rPr>
          <w:b/>
        </w:rPr>
        <w:t>Система теплоснабжения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  <w:rPr>
          <w:b/>
        </w:rPr>
      </w:pPr>
      <w:r w:rsidRPr="0047189B">
        <w:rPr>
          <w:b/>
        </w:rPr>
        <w:t xml:space="preserve">На I очередь строительства 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>Для проектируемых и сохраняемых  объектов соцкультбыта, проектируемой жилой застройки и производственных предприятий теплоснабжение предусматривается централизованное от новой к</w:t>
      </w:r>
      <w:r w:rsidRPr="0047189B">
        <w:t>о</w:t>
      </w:r>
      <w:r w:rsidRPr="0047189B">
        <w:t xml:space="preserve">тельной, расположенной в </w:t>
      </w:r>
      <w:r>
        <w:t>восточной</w:t>
      </w:r>
      <w:r w:rsidRPr="0047189B">
        <w:t xml:space="preserve"> части села. Горячее водоснабжение данных объектов - централ</w:t>
      </w:r>
      <w:r w:rsidRPr="0047189B">
        <w:t>и</w:t>
      </w:r>
      <w:r w:rsidRPr="0047189B">
        <w:t>зованное от котельной. Система теплоснабжения принята зависимая. Система горячего водоснабжения – закрытая (от водоподогревателей в зданиях). Схема тепловых сетей – тупиковая 2-х трубная. Пар</w:t>
      </w:r>
      <w:r w:rsidRPr="0047189B">
        <w:t>а</w:t>
      </w:r>
      <w:r w:rsidRPr="0047189B">
        <w:t xml:space="preserve">метры теплоносителя  - вода с температурами 95-70ºС. 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>Для существующих жилых зданий теплоснабжение предусматривается от поквартирных исто</w:t>
      </w:r>
      <w:r w:rsidRPr="0047189B">
        <w:t>ч</w:t>
      </w:r>
      <w:r w:rsidRPr="0047189B">
        <w:t>ников тепла.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>Расходы тепла на I очередь строительства составляют: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 xml:space="preserve">жилые дома – </w:t>
      </w:r>
      <w:r>
        <w:t>5,995</w:t>
      </w:r>
      <w:r w:rsidRPr="0047189B">
        <w:t xml:space="preserve"> Гкал/ч, в том числе централизованное теплоснабжение – </w:t>
      </w:r>
      <w:r>
        <w:t>3,926</w:t>
      </w:r>
      <w:r w:rsidRPr="0047189B">
        <w:t xml:space="preserve"> Гкал/ч, п</w:t>
      </w:r>
      <w:r w:rsidRPr="0047189B">
        <w:t>о</w:t>
      </w:r>
      <w:r w:rsidRPr="0047189B">
        <w:t xml:space="preserve">квартирное отопление – </w:t>
      </w:r>
      <w:r>
        <w:t>2,069</w:t>
      </w:r>
      <w:r w:rsidRPr="0047189B">
        <w:t xml:space="preserve"> Гкал/ч;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 xml:space="preserve">соцкультбыт – </w:t>
      </w:r>
      <w:r>
        <w:t>2,053</w:t>
      </w:r>
      <w:r w:rsidRPr="0047189B">
        <w:t xml:space="preserve"> Гкал/ч;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 xml:space="preserve">производство – </w:t>
      </w:r>
      <w:r>
        <w:t>0,876</w:t>
      </w:r>
      <w:r w:rsidRPr="0047189B">
        <w:t xml:space="preserve"> Гкал/ч.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after="120" w:line="276" w:lineRule="auto"/>
        <w:ind w:right="113" w:firstLine="709"/>
      </w:pPr>
      <w:r w:rsidRPr="0047189B">
        <w:t xml:space="preserve">Необходимая производительность котельной составит </w:t>
      </w:r>
      <w:r>
        <w:t>7,266</w:t>
      </w:r>
      <w:r w:rsidRPr="0047189B">
        <w:t xml:space="preserve"> Гкал/ч с учетом 6% потерь тепла в наружных тепловых сетях. 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ind w:right="113" w:firstLine="709"/>
        <w:rPr>
          <w:b/>
        </w:rPr>
      </w:pPr>
      <w:r w:rsidRPr="0047189B">
        <w:rPr>
          <w:b/>
        </w:rPr>
        <w:t>На расчетный срок строительства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 xml:space="preserve">Для объектов соцкультбыта, проектируемой жилой застройки и производственных предприятий теплоснабжение предусматривается централизованное от котельной. Горячее водоснабжение данных объектов - централизованное от котельной. 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>Существующий жилой фонд села снабжается теплом от поквартирных источников тепла. Гор</w:t>
      </w:r>
      <w:r w:rsidRPr="0047189B">
        <w:t>я</w:t>
      </w:r>
      <w:r w:rsidRPr="0047189B">
        <w:t>чее водоснабжение - от индивидуальных водонагревателей при наличии централизованного холодного водоснабжения.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>Расходы тепла на расчетный срок строительства составляют: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 xml:space="preserve">жилые дома – </w:t>
      </w:r>
      <w:r>
        <w:t>7,828</w:t>
      </w:r>
      <w:r w:rsidRPr="0047189B">
        <w:t xml:space="preserve"> Гкал/ч, в том числе централизованное теплоснабжение – </w:t>
      </w:r>
      <w:r>
        <w:t>6,141</w:t>
      </w:r>
      <w:r w:rsidRPr="0047189B">
        <w:t xml:space="preserve"> Гкал/ч, п</w:t>
      </w:r>
      <w:r w:rsidRPr="0047189B">
        <w:t>о</w:t>
      </w:r>
      <w:r w:rsidRPr="0047189B">
        <w:t xml:space="preserve">квартирное отопление – </w:t>
      </w:r>
      <w:r>
        <w:t>1,687</w:t>
      </w:r>
      <w:r w:rsidRPr="0047189B">
        <w:t xml:space="preserve"> Гкал/ч;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lastRenderedPageBreak/>
        <w:t xml:space="preserve">соцкультбыт – </w:t>
      </w:r>
      <w:r>
        <w:t>2,631</w:t>
      </w:r>
      <w:r w:rsidRPr="0047189B">
        <w:t xml:space="preserve"> Гкал/ч;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</w:pPr>
      <w:r w:rsidRPr="0047189B">
        <w:t xml:space="preserve">производство – </w:t>
      </w:r>
      <w:r>
        <w:t>1,024</w:t>
      </w:r>
      <w:r w:rsidRPr="0047189B">
        <w:t xml:space="preserve"> Гкал/ч.</w:t>
      </w:r>
    </w:p>
    <w:p w:rsidR="00271CF5" w:rsidRPr="0047189B" w:rsidRDefault="00271CF5" w:rsidP="003F2791">
      <w:pPr>
        <w:pStyle w:val="aa"/>
        <w:keepNext/>
        <w:tabs>
          <w:tab w:val="clear" w:pos="4153"/>
          <w:tab w:val="clear" w:pos="8306"/>
        </w:tabs>
        <w:spacing w:after="120" w:line="276" w:lineRule="auto"/>
        <w:ind w:right="113" w:firstLine="709"/>
      </w:pPr>
      <w:r w:rsidRPr="0047189B">
        <w:t xml:space="preserve">Необходимая производительность котельной составит </w:t>
      </w:r>
      <w:r>
        <w:t>10,383</w:t>
      </w:r>
      <w:r w:rsidRPr="0047189B">
        <w:t xml:space="preserve"> Гкал/ч с учетом 6% потерь тепла в наружных тепловых сетях. </w:t>
      </w:r>
    </w:p>
    <w:p w:rsidR="00271CF5" w:rsidRPr="00C71343" w:rsidRDefault="00271CF5" w:rsidP="003F2791">
      <w:pPr>
        <w:pStyle w:val="aa"/>
        <w:keepNext/>
        <w:tabs>
          <w:tab w:val="clear" w:pos="4153"/>
          <w:tab w:val="clear" w:pos="8306"/>
        </w:tabs>
        <w:spacing w:line="276" w:lineRule="auto"/>
        <w:ind w:right="113" w:firstLine="709"/>
        <w:rPr>
          <w:b/>
        </w:rPr>
      </w:pPr>
      <w:r w:rsidRPr="00C71343">
        <w:rPr>
          <w:b/>
        </w:rPr>
        <w:t>Тепловые сети и сооружения</w:t>
      </w:r>
    </w:p>
    <w:p w:rsidR="00271CF5" w:rsidRPr="00FF31ED" w:rsidRDefault="00271CF5" w:rsidP="003F2791">
      <w:pPr>
        <w:pStyle w:val="aa"/>
        <w:keepNext/>
        <w:tabs>
          <w:tab w:val="clear" w:pos="4153"/>
          <w:tab w:val="clear" w:pos="8306"/>
        </w:tabs>
        <w:ind w:right="113"/>
      </w:pPr>
      <w:r w:rsidRPr="00C71343">
        <w:t xml:space="preserve">       </w:t>
      </w:r>
      <w:r w:rsidRPr="00C71343">
        <w:tab/>
        <w:t>Тепловые сети запроектированы из стальных электросварных труб ГОСТ 10704-91 ст. 10, укл</w:t>
      </w:r>
      <w:r w:rsidRPr="00C71343">
        <w:t>а</w:t>
      </w:r>
      <w:r w:rsidRPr="00C71343">
        <w:t>дываемых в непроходные сборны</w:t>
      </w:r>
      <w:r>
        <w:t>е ж/б каналы по серии 3.006.1-2.</w:t>
      </w:r>
      <w:r w:rsidRPr="00C71343">
        <w:t>87. На тепловой сети</w:t>
      </w:r>
      <w:r w:rsidRPr="00FF31ED">
        <w:t xml:space="preserve"> устраиваются тепловые камеры и компенсаторные ниши из сборных ж/б элементов.</w:t>
      </w:r>
      <w:r>
        <w:t xml:space="preserve"> Прокладка тепловых сетей при пересечении заболоченных территорий предусматривается надземной на низких опорах.</w:t>
      </w:r>
    </w:p>
    <w:p w:rsidR="00271CF5" w:rsidRPr="00FF31ED" w:rsidRDefault="00271CF5" w:rsidP="003F2791">
      <w:pPr>
        <w:keepNext/>
        <w:spacing w:line="276" w:lineRule="auto"/>
        <w:ind w:right="170"/>
      </w:pPr>
      <w:r w:rsidRPr="00FF31ED">
        <w:t xml:space="preserve">     </w:t>
      </w:r>
      <w:r w:rsidRPr="00FF31ED">
        <w:tab/>
        <w:t xml:space="preserve"> Антикоррозийное покрытие труб – комплексное полиуретановое покрытие «Вектор». </w:t>
      </w:r>
    </w:p>
    <w:p w:rsidR="00271CF5" w:rsidRPr="00FF31ED" w:rsidRDefault="00271CF5" w:rsidP="003F2791">
      <w:pPr>
        <w:keepNext/>
        <w:spacing w:line="276" w:lineRule="auto"/>
        <w:ind w:right="170"/>
      </w:pPr>
      <w:r w:rsidRPr="00FF31ED">
        <w:t xml:space="preserve">     </w:t>
      </w:r>
      <w:r w:rsidRPr="00FF31ED">
        <w:tab/>
        <w:t xml:space="preserve"> Тепловая изоляция – скорлупы из пенополиуретана с защитным покрытием стеклопластиком ТУ 5768-001-49693977-2003. </w:t>
      </w:r>
    </w:p>
    <w:p w:rsidR="00271CF5" w:rsidRPr="00661DAA" w:rsidRDefault="00271CF5" w:rsidP="003F2791">
      <w:pPr>
        <w:keepNext/>
        <w:spacing w:before="120"/>
        <w:ind w:firstLine="709"/>
        <w:rPr>
          <w:b/>
          <w:color w:val="000000"/>
          <w:sz w:val="16"/>
          <w:szCs w:val="16"/>
        </w:rPr>
      </w:pPr>
      <w:r w:rsidRPr="003655AF">
        <w:t xml:space="preserve">Таблица </w:t>
      </w:r>
      <w:r w:rsidR="003F2791">
        <w:t>6</w:t>
      </w:r>
      <w:r w:rsidRPr="003655AF">
        <w:t xml:space="preserve"> - </w:t>
      </w:r>
      <w:r w:rsidRPr="00D43D54">
        <w:rPr>
          <w:color w:val="000000"/>
        </w:rPr>
        <w:t>Тепловые  нагрузки</w:t>
      </w:r>
    </w:p>
    <w:tbl>
      <w:tblPr>
        <w:tblW w:w="9448" w:type="dxa"/>
        <w:jc w:val="center"/>
        <w:tblInd w:w="-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9"/>
        <w:gridCol w:w="850"/>
        <w:gridCol w:w="851"/>
        <w:gridCol w:w="850"/>
        <w:gridCol w:w="709"/>
        <w:gridCol w:w="992"/>
        <w:gridCol w:w="851"/>
        <w:gridCol w:w="850"/>
        <w:gridCol w:w="709"/>
        <w:gridCol w:w="897"/>
      </w:tblGrid>
      <w:tr w:rsidR="00271CF5" w:rsidRPr="00C71343" w:rsidTr="00271CF5">
        <w:trPr>
          <w:trHeight w:hRule="exact" w:val="912"/>
          <w:jc w:val="center"/>
        </w:trPr>
        <w:tc>
          <w:tcPr>
            <w:tcW w:w="1889" w:type="dxa"/>
            <w:vMerge w:val="restart"/>
            <w:vAlign w:val="center"/>
          </w:tcPr>
          <w:p w:rsidR="00271CF5" w:rsidRPr="006466DD" w:rsidRDefault="00271CF5" w:rsidP="003F2791">
            <w:pPr>
              <w:keepNext/>
              <w:jc w:val="center"/>
            </w:pPr>
            <w:r w:rsidRPr="006466DD">
              <w:t xml:space="preserve">Населенный </w:t>
            </w:r>
          </w:p>
          <w:p w:rsidR="00271CF5" w:rsidRPr="00C71343" w:rsidRDefault="00271CF5" w:rsidP="003F2791">
            <w:pPr>
              <w:keepNext/>
              <w:jc w:val="center"/>
            </w:pPr>
            <w:r w:rsidRPr="006466DD">
              <w:t>пункт</w:t>
            </w:r>
            <w:r w:rsidRPr="00C71343">
              <w:t xml:space="preserve">                                </w:t>
            </w:r>
          </w:p>
        </w:tc>
        <w:tc>
          <w:tcPr>
            <w:tcW w:w="1701" w:type="dxa"/>
            <w:gridSpan w:val="2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 w:rsidRPr="00C71343">
              <w:t>Исходные</w:t>
            </w:r>
          </w:p>
          <w:p w:rsidR="00271CF5" w:rsidRPr="00C71343" w:rsidRDefault="00271CF5" w:rsidP="003F2791">
            <w:pPr>
              <w:keepNext/>
              <w:jc w:val="center"/>
            </w:pPr>
            <w:r w:rsidRPr="00C71343">
              <w:t>данные</w:t>
            </w:r>
          </w:p>
        </w:tc>
        <w:tc>
          <w:tcPr>
            <w:tcW w:w="3402" w:type="dxa"/>
            <w:gridSpan w:val="4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Расход тепла, Гкал/</w:t>
            </w:r>
            <w:r w:rsidRPr="00C71343">
              <w:t>ч</w:t>
            </w:r>
          </w:p>
        </w:tc>
        <w:tc>
          <w:tcPr>
            <w:tcW w:w="2456" w:type="dxa"/>
            <w:gridSpan w:val="3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 w:rsidRPr="00C71343">
              <w:t>Расчетная</w:t>
            </w:r>
          </w:p>
          <w:p w:rsidR="00271CF5" w:rsidRPr="00C71343" w:rsidRDefault="00271CF5" w:rsidP="003F2791">
            <w:pPr>
              <w:keepNext/>
              <w:jc w:val="center"/>
            </w:pPr>
            <w:r w:rsidRPr="00C71343">
              <w:t>потребность,</w:t>
            </w:r>
          </w:p>
          <w:p w:rsidR="00271CF5" w:rsidRPr="00C71343" w:rsidRDefault="00271CF5" w:rsidP="003F2791">
            <w:pPr>
              <w:keepNext/>
              <w:jc w:val="center"/>
            </w:pPr>
            <w:r>
              <w:t>Гкал/</w:t>
            </w:r>
            <w:r w:rsidRPr="00C71343">
              <w:t>ч</w:t>
            </w:r>
          </w:p>
        </w:tc>
      </w:tr>
      <w:tr w:rsidR="00271CF5" w:rsidRPr="00C71343" w:rsidTr="00271CF5">
        <w:trPr>
          <w:cantSplit/>
          <w:trHeight w:val="2110"/>
          <w:jc w:val="center"/>
        </w:trPr>
        <w:tc>
          <w:tcPr>
            <w:tcW w:w="1889" w:type="dxa"/>
            <w:vMerge/>
            <w:vAlign w:val="center"/>
          </w:tcPr>
          <w:p w:rsidR="00271CF5" w:rsidRPr="00C71343" w:rsidRDefault="00271CF5" w:rsidP="003F2791">
            <w:pPr>
              <w:keepNext/>
              <w:jc w:val="center"/>
            </w:pPr>
          </w:p>
        </w:tc>
        <w:tc>
          <w:tcPr>
            <w:tcW w:w="850" w:type="dxa"/>
            <w:textDirection w:val="btLr"/>
            <w:vAlign w:val="center"/>
          </w:tcPr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Население,</w:t>
            </w:r>
          </w:p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чел</w:t>
            </w:r>
          </w:p>
        </w:tc>
        <w:tc>
          <w:tcPr>
            <w:tcW w:w="851" w:type="dxa"/>
            <w:textDirection w:val="btLr"/>
            <w:vAlign w:val="center"/>
          </w:tcPr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Расчетная площадь жилого фонда, м²</w:t>
            </w:r>
          </w:p>
        </w:tc>
        <w:tc>
          <w:tcPr>
            <w:tcW w:w="850" w:type="dxa"/>
            <w:textDirection w:val="btLr"/>
            <w:vAlign w:val="center"/>
          </w:tcPr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Жилой  сектор</w:t>
            </w:r>
          </w:p>
        </w:tc>
        <w:tc>
          <w:tcPr>
            <w:tcW w:w="709" w:type="dxa"/>
            <w:textDirection w:val="btLr"/>
            <w:vAlign w:val="center"/>
          </w:tcPr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 xml:space="preserve">Общественный </w:t>
            </w:r>
          </w:p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сектор</w:t>
            </w:r>
          </w:p>
        </w:tc>
        <w:tc>
          <w:tcPr>
            <w:tcW w:w="992" w:type="dxa"/>
            <w:textDirection w:val="btLr"/>
            <w:vAlign w:val="center"/>
          </w:tcPr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 xml:space="preserve">Промышленность, </w:t>
            </w:r>
          </w:p>
          <w:p w:rsidR="00271CF5" w:rsidRPr="00C71343" w:rsidRDefault="00271CF5" w:rsidP="003F2791">
            <w:pPr>
              <w:keepNext/>
              <w:ind w:left="113" w:right="113"/>
            </w:pPr>
            <w:r w:rsidRPr="00C71343">
              <w:t>с/х,  транспорт и т.д.</w:t>
            </w:r>
          </w:p>
        </w:tc>
        <w:tc>
          <w:tcPr>
            <w:tcW w:w="851" w:type="dxa"/>
            <w:textDirection w:val="btLr"/>
            <w:vAlign w:val="center"/>
          </w:tcPr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 xml:space="preserve">Неучтенные </w:t>
            </w:r>
          </w:p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расходы, 10%*</w:t>
            </w:r>
          </w:p>
        </w:tc>
        <w:tc>
          <w:tcPr>
            <w:tcW w:w="850" w:type="dxa"/>
            <w:textDirection w:val="btLr"/>
            <w:vAlign w:val="center"/>
          </w:tcPr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Поквартирные</w:t>
            </w:r>
          </w:p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источники</w:t>
            </w:r>
          </w:p>
        </w:tc>
        <w:tc>
          <w:tcPr>
            <w:tcW w:w="709" w:type="dxa"/>
            <w:textDirection w:val="btLr"/>
            <w:vAlign w:val="center"/>
          </w:tcPr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 xml:space="preserve">Индивидуальные </w:t>
            </w:r>
          </w:p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источники</w:t>
            </w:r>
          </w:p>
        </w:tc>
        <w:tc>
          <w:tcPr>
            <w:tcW w:w="897" w:type="dxa"/>
            <w:textDirection w:val="btLr"/>
            <w:vAlign w:val="center"/>
          </w:tcPr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Централизован</w:t>
            </w:r>
          </w:p>
          <w:p w:rsidR="00271CF5" w:rsidRPr="00C71343" w:rsidRDefault="00271CF5" w:rsidP="003F2791">
            <w:pPr>
              <w:keepNext/>
              <w:ind w:left="113" w:right="113"/>
              <w:jc w:val="center"/>
            </w:pPr>
            <w:r w:rsidRPr="00C71343">
              <w:t>ные источники**</w:t>
            </w:r>
          </w:p>
        </w:tc>
      </w:tr>
      <w:tr w:rsidR="00271CF5" w:rsidRPr="00C71343" w:rsidTr="00271CF5">
        <w:trPr>
          <w:trHeight w:hRule="exact" w:val="493"/>
          <w:jc w:val="center"/>
        </w:trPr>
        <w:tc>
          <w:tcPr>
            <w:tcW w:w="9448" w:type="dxa"/>
            <w:gridSpan w:val="10"/>
            <w:vAlign w:val="center"/>
          </w:tcPr>
          <w:p w:rsidR="00271CF5" w:rsidRPr="00C71343" w:rsidRDefault="00271CF5" w:rsidP="003F2791">
            <w:pPr>
              <w:keepNext/>
              <w:spacing w:before="120" w:after="120"/>
              <w:jc w:val="center"/>
            </w:pPr>
            <w:r w:rsidRPr="00C71343">
              <w:rPr>
                <w:lang w:val="en-US"/>
              </w:rPr>
              <w:t>I</w:t>
            </w:r>
            <w:r w:rsidRPr="00C71343">
              <w:t xml:space="preserve"> очередь строительства</w:t>
            </w:r>
          </w:p>
        </w:tc>
      </w:tr>
      <w:tr w:rsidR="00271CF5" w:rsidRPr="00C71343" w:rsidTr="00271CF5">
        <w:trPr>
          <w:trHeight w:hRule="exact" w:val="727"/>
          <w:jc w:val="center"/>
        </w:trPr>
        <w:tc>
          <w:tcPr>
            <w:tcW w:w="1889" w:type="dxa"/>
            <w:vAlign w:val="center"/>
          </w:tcPr>
          <w:p w:rsidR="00271CF5" w:rsidRPr="00C71343" w:rsidRDefault="00271CF5" w:rsidP="003F2791">
            <w:pPr>
              <w:keepNext/>
            </w:pPr>
            <w:r>
              <w:t>с. Булун-Терек</w:t>
            </w:r>
          </w:p>
        </w:tc>
        <w:tc>
          <w:tcPr>
            <w:tcW w:w="850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1423</w:t>
            </w:r>
          </w:p>
        </w:tc>
        <w:tc>
          <w:tcPr>
            <w:tcW w:w="851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29883</w:t>
            </w:r>
          </w:p>
        </w:tc>
        <w:tc>
          <w:tcPr>
            <w:tcW w:w="850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5,450</w:t>
            </w:r>
            <w:r w:rsidRPr="00C71343">
              <w:t xml:space="preserve"> </w:t>
            </w:r>
          </w:p>
        </w:tc>
        <w:tc>
          <w:tcPr>
            <w:tcW w:w="709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2,053</w:t>
            </w:r>
          </w:p>
        </w:tc>
        <w:tc>
          <w:tcPr>
            <w:tcW w:w="992" w:type="dxa"/>
            <w:vAlign w:val="center"/>
          </w:tcPr>
          <w:p w:rsidR="00271CF5" w:rsidRPr="00644B6C" w:rsidRDefault="00271CF5" w:rsidP="003F2791">
            <w:pPr>
              <w:keepNext/>
              <w:jc w:val="center"/>
            </w:pPr>
            <w:r>
              <w:t>0,876</w:t>
            </w:r>
          </w:p>
        </w:tc>
        <w:tc>
          <w:tcPr>
            <w:tcW w:w="851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0,545</w:t>
            </w:r>
          </w:p>
        </w:tc>
        <w:tc>
          <w:tcPr>
            <w:tcW w:w="850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2,069</w:t>
            </w:r>
          </w:p>
        </w:tc>
        <w:tc>
          <w:tcPr>
            <w:tcW w:w="709" w:type="dxa"/>
            <w:vAlign w:val="center"/>
          </w:tcPr>
          <w:p w:rsidR="00271CF5" w:rsidRPr="000C075A" w:rsidRDefault="00271CF5" w:rsidP="003F2791">
            <w:pPr>
              <w:keepNext/>
              <w:jc w:val="center"/>
            </w:pPr>
            <w:r w:rsidRPr="000C075A">
              <w:t>-</w:t>
            </w:r>
          </w:p>
        </w:tc>
        <w:tc>
          <w:tcPr>
            <w:tcW w:w="897" w:type="dxa"/>
            <w:vAlign w:val="center"/>
          </w:tcPr>
          <w:p w:rsidR="00271CF5" w:rsidRPr="000C075A" w:rsidRDefault="00271CF5" w:rsidP="003F2791">
            <w:pPr>
              <w:keepNext/>
              <w:jc w:val="center"/>
            </w:pPr>
            <w:r>
              <w:t>7,266</w:t>
            </w:r>
          </w:p>
        </w:tc>
      </w:tr>
      <w:tr w:rsidR="00271CF5" w:rsidRPr="006040A1" w:rsidTr="00271CF5">
        <w:trPr>
          <w:trHeight w:hRule="exact" w:val="284"/>
          <w:jc w:val="center"/>
        </w:trPr>
        <w:tc>
          <w:tcPr>
            <w:tcW w:w="1889" w:type="dxa"/>
            <w:vAlign w:val="center"/>
          </w:tcPr>
          <w:p w:rsidR="00271CF5" w:rsidRPr="006040A1" w:rsidRDefault="00271CF5" w:rsidP="003F2791">
            <w:pPr>
              <w:keepNext/>
              <w:rPr>
                <w:b/>
              </w:rPr>
            </w:pPr>
            <w:r w:rsidRPr="006040A1">
              <w:rPr>
                <w:b/>
              </w:rPr>
              <w:t xml:space="preserve">                  Итого:</w:t>
            </w:r>
          </w:p>
        </w:tc>
        <w:tc>
          <w:tcPr>
            <w:tcW w:w="850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271CF5" w:rsidRPr="00644B6C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2,069</w:t>
            </w:r>
          </w:p>
        </w:tc>
        <w:tc>
          <w:tcPr>
            <w:tcW w:w="709" w:type="dxa"/>
            <w:vAlign w:val="center"/>
          </w:tcPr>
          <w:p w:rsidR="00271CF5" w:rsidRPr="000C075A" w:rsidRDefault="00271CF5" w:rsidP="003F2791">
            <w:pPr>
              <w:keepNext/>
              <w:jc w:val="center"/>
              <w:rPr>
                <w:b/>
              </w:rPr>
            </w:pPr>
            <w:r w:rsidRPr="000C075A">
              <w:rPr>
                <w:b/>
              </w:rPr>
              <w:t>-</w:t>
            </w:r>
          </w:p>
        </w:tc>
        <w:tc>
          <w:tcPr>
            <w:tcW w:w="897" w:type="dxa"/>
            <w:vAlign w:val="center"/>
          </w:tcPr>
          <w:p w:rsidR="00271CF5" w:rsidRPr="000C075A" w:rsidRDefault="00271CF5" w:rsidP="003F2791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7,266</w:t>
            </w:r>
          </w:p>
        </w:tc>
      </w:tr>
      <w:tr w:rsidR="00271CF5" w:rsidRPr="00C71343" w:rsidTr="00271CF5">
        <w:trPr>
          <w:trHeight w:hRule="exact" w:val="416"/>
          <w:jc w:val="center"/>
        </w:trPr>
        <w:tc>
          <w:tcPr>
            <w:tcW w:w="9448" w:type="dxa"/>
            <w:gridSpan w:val="10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 w:rsidRPr="00C71343">
              <w:t>Расчетный срок строительства</w:t>
            </w:r>
          </w:p>
        </w:tc>
      </w:tr>
      <w:tr w:rsidR="00271CF5" w:rsidRPr="00C71343" w:rsidTr="00271CF5">
        <w:trPr>
          <w:trHeight w:hRule="exact" w:val="727"/>
          <w:jc w:val="center"/>
        </w:trPr>
        <w:tc>
          <w:tcPr>
            <w:tcW w:w="1889" w:type="dxa"/>
            <w:vAlign w:val="center"/>
          </w:tcPr>
          <w:p w:rsidR="00271CF5" w:rsidRPr="00C71343" w:rsidRDefault="00271CF5" w:rsidP="003F2791">
            <w:pPr>
              <w:keepNext/>
            </w:pPr>
            <w:r>
              <w:t>с. Булун-Терек</w:t>
            </w:r>
          </w:p>
        </w:tc>
        <w:tc>
          <w:tcPr>
            <w:tcW w:w="850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1633</w:t>
            </w:r>
          </w:p>
        </w:tc>
        <w:tc>
          <w:tcPr>
            <w:tcW w:w="851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39192</w:t>
            </w:r>
          </w:p>
        </w:tc>
        <w:tc>
          <w:tcPr>
            <w:tcW w:w="850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7,117</w:t>
            </w:r>
            <w:r w:rsidRPr="00C71343">
              <w:t xml:space="preserve"> </w:t>
            </w:r>
          </w:p>
        </w:tc>
        <w:tc>
          <w:tcPr>
            <w:tcW w:w="709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2,631</w:t>
            </w:r>
          </w:p>
        </w:tc>
        <w:tc>
          <w:tcPr>
            <w:tcW w:w="992" w:type="dxa"/>
            <w:vAlign w:val="center"/>
          </w:tcPr>
          <w:p w:rsidR="00271CF5" w:rsidRPr="00644B6C" w:rsidRDefault="00271CF5" w:rsidP="003F2791">
            <w:pPr>
              <w:keepNext/>
              <w:jc w:val="center"/>
            </w:pPr>
            <w:r>
              <w:t>1,024</w:t>
            </w:r>
          </w:p>
        </w:tc>
        <w:tc>
          <w:tcPr>
            <w:tcW w:w="851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0,711</w:t>
            </w:r>
          </w:p>
        </w:tc>
        <w:tc>
          <w:tcPr>
            <w:tcW w:w="850" w:type="dxa"/>
            <w:vAlign w:val="center"/>
          </w:tcPr>
          <w:p w:rsidR="00271CF5" w:rsidRPr="00C71343" w:rsidRDefault="00271CF5" w:rsidP="003F2791">
            <w:pPr>
              <w:keepNext/>
              <w:jc w:val="center"/>
            </w:pPr>
            <w:r>
              <w:t>1,687</w:t>
            </w:r>
          </w:p>
        </w:tc>
        <w:tc>
          <w:tcPr>
            <w:tcW w:w="709" w:type="dxa"/>
            <w:vAlign w:val="center"/>
          </w:tcPr>
          <w:p w:rsidR="00271CF5" w:rsidRPr="000C075A" w:rsidRDefault="00271CF5" w:rsidP="003F2791">
            <w:pPr>
              <w:keepNext/>
              <w:jc w:val="center"/>
            </w:pPr>
            <w:r w:rsidRPr="000C075A">
              <w:t>-</w:t>
            </w:r>
          </w:p>
        </w:tc>
        <w:tc>
          <w:tcPr>
            <w:tcW w:w="897" w:type="dxa"/>
            <w:vAlign w:val="center"/>
          </w:tcPr>
          <w:p w:rsidR="00271CF5" w:rsidRPr="000C075A" w:rsidRDefault="00271CF5" w:rsidP="003F2791">
            <w:pPr>
              <w:keepNext/>
              <w:jc w:val="center"/>
            </w:pPr>
            <w:r>
              <w:t>10,383</w:t>
            </w:r>
          </w:p>
        </w:tc>
      </w:tr>
      <w:tr w:rsidR="00271CF5" w:rsidRPr="006040A1" w:rsidTr="00271CF5">
        <w:trPr>
          <w:trHeight w:hRule="exact" w:val="284"/>
          <w:jc w:val="center"/>
        </w:trPr>
        <w:tc>
          <w:tcPr>
            <w:tcW w:w="1889" w:type="dxa"/>
            <w:vAlign w:val="center"/>
          </w:tcPr>
          <w:p w:rsidR="00271CF5" w:rsidRPr="006040A1" w:rsidRDefault="00271CF5" w:rsidP="003F2791">
            <w:pPr>
              <w:keepNext/>
              <w:rPr>
                <w:b/>
              </w:rPr>
            </w:pPr>
            <w:r w:rsidRPr="006040A1">
              <w:rPr>
                <w:b/>
              </w:rPr>
              <w:t xml:space="preserve">                   Итого:</w:t>
            </w:r>
          </w:p>
        </w:tc>
        <w:tc>
          <w:tcPr>
            <w:tcW w:w="850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271CF5" w:rsidRPr="00644B6C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271CF5" w:rsidRPr="006040A1" w:rsidRDefault="00271CF5" w:rsidP="003F2791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1,687</w:t>
            </w:r>
          </w:p>
        </w:tc>
        <w:tc>
          <w:tcPr>
            <w:tcW w:w="709" w:type="dxa"/>
            <w:vAlign w:val="center"/>
          </w:tcPr>
          <w:p w:rsidR="00271CF5" w:rsidRPr="000C075A" w:rsidRDefault="00271CF5" w:rsidP="003F2791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97" w:type="dxa"/>
            <w:vAlign w:val="center"/>
          </w:tcPr>
          <w:p w:rsidR="00271CF5" w:rsidRPr="000C075A" w:rsidRDefault="00271CF5" w:rsidP="003F2791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10,383</w:t>
            </w:r>
          </w:p>
        </w:tc>
      </w:tr>
    </w:tbl>
    <w:p w:rsidR="00271CF5" w:rsidRPr="00C71343" w:rsidRDefault="00271CF5" w:rsidP="003F2791">
      <w:pPr>
        <w:keepNext/>
        <w:spacing w:before="120" w:line="276" w:lineRule="auto"/>
        <w:ind w:firstLine="709"/>
        <w:rPr>
          <w:lang w:val="en-US"/>
        </w:rPr>
      </w:pPr>
      <w:r w:rsidRPr="00C71343">
        <w:t>Примечание</w:t>
      </w:r>
      <w:r w:rsidRPr="00C71343">
        <w:rPr>
          <w:lang w:val="en-US"/>
        </w:rPr>
        <w:t>:</w:t>
      </w:r>
    </w:p>
    <w:p w:rsidR="00271CF5" w:rsidRPr="00C71343" w:rsidRDefault="00271CF5" w:rsidP="003F2791">
      <w:pPr>
        <w:keepNext/>
        <w:spacing w:line="276" w:lineRule="auto"/>
        <w:ind w:firstLine="709"/>
      </w:pPr>
      <w:r w:rsidRPr="00C71343">
        <w:t xml:space="preserve"> *Неучтенные расходы 10% </w:t>
      </w:r>
      <w:r>
        <w:t>взяты только для жилого сектора.</w:t>
      </w:r>
    </w:p>
    <w:p w:rsidR="00271CF5" w:rsidRPr="00C71343" w:rsidRDefault="00271CF5" w:rsidP="003F2791">
      <w:pPr>
        <w:keepNext/>
        <w:spacing w:after="120" w:line="276" w:lineRule="auto"/>
        <w:ind w:firstLine="709"/>
      </w:pPr>
      <w:r w:rsidRPr="00C71343">
        <w:t>**Для централизованных источников тепловая нагрузка дана с учетом потерь тепла в наружных тепловых сетях - 6%.</w:t>
      </w:r>
    </w:p>
    <w:p w:rsidR="00271CF5" w:rsidRPr="00587304" w:rsidRDefault="00271CF5" w:rsidP="00EA44A1">
      <w:pPr>
        <w:pStyle w:val="S30"/>
      </w:pPr>
      <w:bookmarkStart w:id="20" w:name="_Toc353184641"/>
      <w:bookmarkStart w:id="21" w:name="_Toc377117150"/>
      <w:r>
        <w:t>2.3</w:t>
      </w:r>
      <w:r w:rsidRPr="00587304">
        <w:t>.3 Газоснабжение</w:t>
      </w:r>
      <w:bookmarkEnd w:id="20"/>
      <w:bookmarkEnd w:id="21"/>
    </w:p>
    <w:p w:rsidR="00271CF5" w:rsidRDefault="00271CF5" w:rsidP="00EA44A1">
      <w:pPr>
        <w:pStyle w:val="aa"/>
        <w:keepNext/>
        <w:tabs>
          <w:tab w:val="clear" w:pos="4153"/>
          <w:tab w:val="clear" w:pos="8306"/>
        </w:tabs>
        <w:spacing w:before="120" w:after="120" w:line="276" w:lineRule="auto"/>
        <w:ind w:right="113" w:firstLine="709"/>
        <w:rPr>
          <w:b/>
        </w:rPr>
      </w:pPr>
      <w:r w:rsidRPr="00587304">
        <w:rPr>
          <w:b/>
        </w:rPr>
        <w:t>Современное состояние</w:t>
      </w:r>
    </w:p>
    <w:p w:rsidR="00271CF5" w:rsidRPr="00EA44A1" w:rsidRDefault="00271CF5" w:rsidP="00EA44A1">
      <w:pPr>
        <w:pStyle w:val="S30"/>
      </w:pPr>
      <w:bookmarkStart w:id="22" w:name="_Toc353184642"/>
      <w:bookmarkStart w:id="23" w:name="_Toc377117151"/>
      <w:r w:rsidRPr="00EA44A1">
        <w:t>Обеспеченность газовыми плитами в селе Булун-Терек составляет 4% жилого фонда.</w:t>
      </w:r>
      <w:bookmarkEnd w:id="22"/>
      <w:bookmarkEnd w:id="23"/>
    </w:p>
    <w:p w:rsidR="00271CF5" w:rsidRPr="00EA44A1" w:rsidRDefault="00271CF5" w:rsidP="00EA44A1">
      <w:pPr>
        <w:pStyle w:val="S30"/>
      </w:pPr>
      <w:bookmarkStart w:id="24" w:name="_Toc353184643"/>
      <w:bookmarkStart w:id="25" w:name="_Toc377117152"/>
      <w:r w:rsidRPr="00EA44A1">
        <w:t>Газоснабжение для приготовления пищи - поквартирное от индивидуальных баллонов. Доставка баллонов производится автомобильным транспортом. Общее количество потребля</w:t>
      </w:r>
      <w:r w:rsidRPr="00EA44A1">
        <w:t>е</w:t>
      </w:r>
      <w:r w:rsidRPr="00EA44A1">
        <w:t>мого газа в с. Булун-Терек составляет 0,002 млн. м</w:t>
      </w:r>
      <w:r w:rsidRPr="00EA44A1">
        <w:rPr>
          <w:vertAlign w:val="superscript"/>
        </w:rPr>
        <w:t>3</w:t>
      </w:r>
      <w:r w:rsidRPr="00EA44A1">
        <w:t>/год</w:t>
      </w:r>
      <w:bookmarkEnd w:id="24"/>
      <w:r w:rsidRPr="00EA44A1">
        <w:t>.</w:t>
      </w:r>
      <w:bookmarkEnd w:id="25"/>
    </w:p>
    <w:p w:rsidR="00271CF5" w:rsidRPr="00F840B7" w:rsidRDefault="00271CF5" w:rsidP="00600627">
      <w:pPr>
        <w:pStyle w:val="aa"/>
        <w:tabs>
          <w:tab w:val="clear" w:pos="4153"/>
          <w:tab w:val="clear" w:pos="8306"/>
        </w:tabs>
        <w:spacing w:before="120" w:after="120" w:line="276" w:lineRule="auto"/>
        <w:ind w:right="113" w:firstLine="709"/>
        <w:rPr>
          <w:b/>
        </w:rPr>
      </w:pPr>
      <w:r w:rsidRPr="00F840B7">
        <w:rPr>
          <w:b/>
        </w:rPr>
        <w:lastRenderedPageBreak/>
        <w:t>Проектные предложения</w:t>
      </w:r>
    </w:p>
    <w:p w:rsidR="00271CF5" w:rsidRPr="00F840B7" w:rsidRDefault="00271CF5" w:rsidP="00271CF5">
      <w:pPr>
        <w:pStyle w:val="aa"/>
        <w:spacing w:line="276" w:lineRule="auto"/>
        <w:ind w:firstLine="709"/>
      </w:pPr>
      <w:r w:rsidRPr="00F840B7">
        <w:t xml:space="preserve">Газоснабжение для приготовления пищи в селе Булун-Терек  предусматривается на </w:t>
      </w:r>
      <w:r w:rsidRPr="00F840B7">
        <w:rPr>
          <w:lang w:val="en-US"/>
        </w:rPr>
        <w:t>I</w:t>
      </w:r>
      <w:r w:rsidRPr="00F840B7">
        <w:t xml:space="preserve"> очередь и на расчетный срок строительства для 50% населения для проектируемой жилой застройки и 30% - для существующей. </w:t>
      </w:r>
    </w:p>
    <w:p w:rsidR="00271CF5" w:rsidRPr="00F840B7" w:rsidRDefault="00271CF5" w:rsidP="00271CF5">
      <w:pPr>
        <w:pStyle w:val="aa"/>
        <w:spacing w:line="276" w:lineRule="auto"/>
        <w:ind w:firstLine="709"/>
      </w:pPr>
      <w:r w:rsidRPr="00F840B7">
        <w:t xml:space="preserve">Газоснабжение для приготовления пищи в жилой застройке - поквартирное от индивидуальных баллонов. Доставка баллонов производится автомобильным транспортом. </w:t>
      </w:r>
    </w:p>
    <w:p w:rsidR="00271CF5" w:rsidRPr="00F840B7" w:rsidRDefault="00271CF5" w:rsidP="00271CF5">
      <w:pPr>
        <w:pStyle w:val="aa"/>
        <w:spacing w:line="276" w:lineRule="auto"/>
        <w:ind w:firstLine="709"/>
      </w:pPr>
      <w:r w:rsidRPr="00F840B7">
        <w:t xml:space="preserve">Годовой расход газа на </w:t>
      </w:r>
      <w:r w:rsidRPr="00F840B7">
        <w:rPr>
          <w:lang w:val="en-US"/>
        </w:rPr>
        <w:t>I</w:t>
      </w:r>
      <w:r w:rsidRPr="00F840B7">
        <w:t xml:space="preserve"> очередь строительства  составляет 0,031 млн. м³/год.</w:t>
      </w:r>
    </w:p>
    <w:p w:rsidR="00271CF5" w:rsidRPr="00F840B7" w:rsidRDefault="00271CF5" w:rsidP="00271CF5">
      <w:pPr>
        <w:pStyle w:val="aa"/>
        <w:spacing w:line="276" w:lineRule="auto"/>
        <w:ind w:firstLine="709"/>
      </w:pPr>
      <w:r w:rsidRPr="00F840B7">
        <w:t>Годовой расход газа на расчетный срок строительства  составляет 0,038 млн. м³/год.</w:t>
      </w:r>
    </w:p>
    <w:p w:rsidR="00D1687E" w:rsidRPr="00DB3E00" w:rsidRDefault="00D1687E" w:rsidP="00271CF5">
      <w:pPr>
        <w:pStyle w:val="af6"/>
        <w:spacing w:before="240" w:after="0" w:line="276" w:lineRule="auto"/>
        <w:ind w:left="0" w:firstLine="709"/>
        <w:outlineLvl w:val="2"/>
        <w:rPr>
          <w:b/>
        </w:rPr>
      </w:pPr>
      <w:bookmarkStart w:id="26" w:name="_Toc204077808"/>
      <w:bookmarkStart w:id="27" w:name="_Toc377117153"/>
      <w:r w:rsidRPr="00DB3E00">
        <w:rPr>
          <w:b/>
        </w:rPr>
        <w:t>2.3.</w:t>
      </w:r>
      <w:r w:rsidR="00607134" w:rsidRPr="00DB3E00">
        <w:rPr>
          <w:b/>
        </w:rPr>
        <w:t>4</w:t>
      </w:r>
      <w:r w:rsidR="00FF71F9" w:rsidRPr="00DB3E00">
        <w:rPr>
          <w:b/>
        </w:rPr>
        <w:t xml:space="preserve"> </w:t>
      </w:r>
      <w:r w:rsidR="00DB3E00" w:rsidRPr="00DB3E00">
        <w:rPr>
          <w:b/>
        </w:rPr>
        <w:t xml:space="preserve"> </w:t>
      </w:r>
      <w:r w:rsidRPr="00DB3E00">
        <w:rPr>
          <w:b/>
        </w:rPr>
        <w:t>Электроснабжение</w:t>
      </w:r>
      <w:bookmarkEnd w:id="26"/>
      <w:bookmarkEnd w:id="27"/>
    </w:p>
    <w:p w:rsidR="004661A3" w:rsidRPr="00DB3E00" w:rsidRDefault="004661A3" w:rsidP="00271CF5">
      <w:pPr>
        <w:pStyle w:val="af6"/>
        <w:spacing w:before="120" w:after="0" w:line="276" w:lineRule="auto"/>
        <w:ind w:left="0" w:firstLine="709"/>
        <w:rPr>
          <w:b/>
        </w:rPr>
      </w:pPr>
      <w:r w:rsidRPr="00DB3E00">
        <w:rPr>
          <w:b/>
        </w:rPr>
        <w:t xml:space="preserve">Современное </w:t>
      </w:r>
      <w:r w:rsidR="00DB3E00" w:rsidRPr="00DB3E00">
        <w:rPr>
          <w:b/>
        </w:rPr>
        <w:t xml:space="preserve"> </w:t>
      </w:r>
      <w:r w:rsidRPr="00DB3E00">
        <w:rPr>
          <w:b/>
        </w:rPr>
        <w:t>состояние</w:t>
      </w:r>
    </w:p>
    <w:p w:rsidR="00271CF5" w:rsidRPr="0012669C" w:rsidRDefault="00271CF5" w:rsidP="00271CF5">
      <w:pPr>
        <w:ind w:firstLine="709"/>
        <w:rPr>
          <w:highlight w:val="yellow"/>
        </w:rPr>
      </w:pPr>
      <w:bookmarkStart w:id="28" w:name="_Toc303671824"/>
      <w:r w:rsidRPr="00AC4303">
        <w:t xml:space="preserve">Основным источником электроснабжения с. </w:t>
      </w:r>
      <w:r>
        <w:t xml:space="preserve">Булун-Терек </w:t>
      </w:r>
      <w:r w:rsidRPr="00AC4303">
        <w:t xml:space="preserve">является сеть ОАО «МРСК Сибири», дочернее общество «Тываэнерго». Связь с энергосистемой и электроснабжение с. </w:t>
      </w:r>
      <w:r>
        <w:t xml:space="preserve">Булун-Терек </w:t>
      </w:r>
      <w:r w:rsidRPr="00AC4303">
        <w:t>осущ</w:t>
      </w:r>
      <w:r w:rsidRPr="00AC4303">
        <w:t>е</w:t>
      </w:r>
      <w:r w:rsidRPr="00AC4303">
        <w:t>ствляется от ПС</w:t>
      </w:r>
      <w:r>
        <w:t xml:space="preserve"> №24</w:t>
      </w:r>
      <w:r w:rsidRPr="00AC4303">
        <w:t xml:space="preserve"> </w:t>
      </w:r>
      <w:r>
        <w:t>«Н. Чаа-Холь» 35/10 кВ 1</w:t>
      </w:r>
      <w:r w:rsidRPr="00D61F4C">
        <w:t>×</w:t>
      </w:r>
      <w:r>
        <w:t>4,00</w:t>
      </w:r>
      <w:r w:rsidRPr="00D61F4C">
        <w:t xml:space="preserve"> МВА</w:t>
      </w:r>
      <w:r>
        <w:t xml:space="preserve"> с загрузкой 90% 3,60 МВА фидером 24-04</w:t>
      </w:r>
      <w:r w:rsidRPr="00AC4303">
        <w:t xml:space="preserve">. Распределение электрической мощности на низком напряжении осуществляется через </w:t>
      </w:r>
      <w:r w:rsidRPr="000265E6">
        <w:t xml:space="preserve">ТП 10/0,4 кВ </w:t>
      </w:r>
      <w:r w:rsidRPr="00637F21">
        <w:t>(о</w:t>
      </w:r>
      <w:r w:rsidRPr="00637F21">
        <w:t>т</w:t>
      </w:r>
      <w:r w:rsidRPr="00637F21">
        <w:t xml:space="preserve">крытого </w:t>
      </w:r>
      <w:r>
        <w:t xml:space="preserve">и закрытого </w:t>
      </w:r>
      <w:r w:rsidRPr="00637F21">
        <w:t>типа)</w:t>
      </w:r>
      <w:r w:rsidRPr="000265E6">
        <w:t>. Общая мощнос</w:t>
      </w:r>
      <w:r>
        <w:t>ть существующих ТП 10/0,4 кВ 476</w:t>
      </w:r>
      <w:r w:rsidRPr="000265E6">
        <w:t xml:space="preserve"> кВА (коэффициент загрузки для одно</w:t>
      </w:r>
      <w:r>
        <w:t xml:space="preserve"> </w:t>
      </w:r>
      <w:r w:rsidRPr="000265E6">
        <w:t>трансформаторных ТП 10/0,4 кВ 90%</w:t>
      </w:r>
      <w:r>
        <w:t>, для двух трансформаторных – 70 %, cosφ 0,98</w:t>
      </w:r>
      <w:r w:rsidRPr="000265E6">
        <w:t>). Мо</w:t>
      </w:r>
      <w:r w:rsidRPr="000265E6">
        <w:t>щ</w:t>
      </w:r>
      <w:r w:rsidRPr="000265E6">
        <w:t xml:space="preserve">ность подключенных к сети потребителей </w:t>
      </w:r>
      <w:r w:rsidRPr="00AC31E3">
        <w:t>428</w:t>
      </w:r>
      <w:r>
        <w:t>,</w:t>
      </w:r>
      <w:r w:rsidRPr="00AC31E3">
        <w:t>4</w:t>
      </w:r>
      <w:r>
        <w:t xml:space="preserve"> </w:t>
      </w:r>
      <w:r w:rsidRPr="000265E6">
        <w:t>кВт. Распределительные сети 10 кВ одноцепные, во</w:t>
      </w:r>
      <w:r w:rsidRPr="000265E6">
        <w:t>з</w:t>
      </w:r>
      <w:r w:rsidRPr="000265E6">
        <w:t>душные.</w:t>
      </w:r>
      <w:r>
        <w:t xml:space="preserve"> Протяженность ЛЭП 10 кВ 2,</w:t>
      </w:r>
      <w:r w:rsidRPr="003E1F01">
        <w:t>45</w:t>
      </w:r>
      <w:r>
        <w:t xml:space="preserve"> км</w:t>
      </w:r>
      <w:r w:rsidRPr="003E1F01">
        <w:t xml:space="preserve"> </w:t>
      </w:r>
      <w:r>
        <w:t>в пределах населённого пункта.</w:t>
      </w:r>
      <w:r w:rsidRPr="000265E6">
        <w:t xml:space="preserve"> </w:t>
      </w:r>
    </w:p>
    <w:p w:rsidR="00271CF5" w:rsidRPr="000265E6" w:rsidRDefault="00271CF5" w:rsidP="00271CF5">
      <w:pPr>
        <w:ind w:right="113" w:firstLine="709"/>
      </w:pPr>
      <w:r w:rsidRPr="000265E6">
        <w:t xml:space="preserve">Потребители </w:t>
      </w:r>
      <w:r w:rsidRPr="000265E6">
        <w:rPr>
          <w:lang w:val="en-US"/>
        </w:rPr>
        <w:t>I</w:t>
      </w:r>
      <w:r w:rsidRPr="000265E6">
        <w:t>, II категории: детски</w:t>
      </w:r>
      <w:r>
        <w:t>й</w:t>
      </w:r>
      <w:r w:rsidRPr="000265E6">
        <w:t xml:space="preserve"> сад, общеобразовательная школ</w:t>
      </w:r>
      <w:r>
        <w:t>а</w:t>
      </w:r>
      <w:r w:rsidRPr="000265E6">
        <w:t xml:space="preserve">, </w:t>
      </w:r>
      <w:r>
        <w:t>почта, АТС</w:t>
      </w:r>
      <w:r w:rsidRPr="000265E6">
        <w:t xml:space="preserve">, </w:t>
      </w:r>
      <w:r>
        <w:t>амбулат</w:t>
      </w:r>
      <w:r>
        <w:t>о</w:t>
      </w:r>
      <w:r>
        <w:t>рия</w:t>
      </w:r>
      <w:r w:rsidRPr="000265E6">
        <w:t xml:space="preserve">, водозаборные скважины </w:t>
      </w:r>
      <w:r w:rsidRPr="00466E28">
        <w:t>резервными источниками питания не обеспечены.</w:t>
      </w:r>
      <w:r w:rsidRPr="000265E6">
        <w:t xml:space="preserve"> Потребители III катег</w:t>
      </w:r>
      <w:r w:rsidRPr="000265E6">
        <w:t>о</w:t>
      </w:r>
      <w:r w:rsidRPr="000265E6">
        <w:t>р</w:t>
      </w:r>
      <w:r>
        <w:t xml:space="preserve">ии: жилые дома, административные </w:t>
      </w:r>
      <w:r w:rsidRPr="000265E6">
        <w:t>здания, магазины</w:t>
      </w:r>
      <w:r>
        <w:t>, действующие промпредприятия</w:t>
      </w:r>
      <w:r w:rsidRPr="000265E6">
        <w:t xml:space="preserve"> обеспечены одним источником питания.</w:t>
      </w:r>
    </w:p>
    <w:p w:rsidR="00271CF5" w:rsidRPr="003E1F01" w:rsidRDefault="00271CF5" w:rsidP="00271CF5">
      <w:pPr>
        <w:spacing w:before="120"/>
        <w:ind w:firstLine="709"/>
        <w:rPr>
          <w:b/>
        </w:rPr>
      </w:pPr>
      <w:r w:rsidRPr="003E1F01">
        <w:rPr>
          <w:b/>
        </w:rPr>
        <w:t>Проектное предложение</w:t>
      </w:r>
    </w:p>
    <w:p w:rsidR="00271CF5" w:rsidRDefault="00271CF5" w:rsidP="00271CF5">
      <w:pPr>
        <w:ind w:right="113" w:firstLine="709"/>
      </w:pPr>
      <w:r w:rsidRPr="000265E6">
        <w:t>Проектом предусматривается</w:t>
      </w:r>
      <w:r>
        <w:t>:</w:t>
      </w:r>
    </w:p>
    <w:p w:rsidR="00271CF5" w:rsidRPr="000265E6" w:rsidRDefault="00271CF5" w:rsidP="00271CF5">
      <w:pPr>
        <w:ind w:right="113" w:firstLine="709"/>
      </w:pPr>
      <w:r>
        <w:t xml:space="preserve">- </w:t>
      </w:r>
      <w:r w:rsidRPr="000265E6">
        <w:t xml:space="preserve">реконструкция существующей сети 10 кВ и прокладка новой сети 10 кВ; </w:t>
      </w:r>
    </w:p>
    <w:p w:rsidR="00271CF5" w:rsidRDefault="00271CF5" w:rsidP="00271CF5">
      <w:pPr>
        <w:ind w:right="113" w:firstLine="709"/>
      </w:pPr>
      <w:r>
        <w:t>- р</w:t>
      </w:r>
      <w:r w:rsidRPr="000265E6">
        <w:t xml:space="preserve">еконструкция и демонтаж существующих  ТП 10/0,4 кВА; </w:t>
      </w:r>
    </w:p>
    <w:p w:rsidR="00271CF5" w:rsidRPr="000265E6" w:rsidRDefault="00271CF5" w:rsidP="00271CF5">
      <w:pPr>
        <w:ind w:right="113" w:firstLine="709"/>
      </w:pPr>
      <w:r w:rsidRPr="000265E6">
        <w:t>- установка новых трансформаторных подстанций для проектируемых и существующих объе</w:t>
      </w:r>
      <w:r w:rsidRPr="000265E6">
        <w:t>к</w:t>
      </w:r>
      <w:r w:rsidRPr="000265E6">
        <w:t>тов</w:t>
      </w:r>
      <w:r>
        <w:t>.</w:t>
      </w:r>
    </w:p>
    <w:p w:rsidR="00271CF5" w:rsidRDefault="00271CF5" w:rsidP="00271CF5">
      <w:pPr>
        <w:ind w:right="113" w:firstLine="709"/>
      </w:pPr>
      <w:r w:rsidRPr="000265E6">
        <w:t xml:space="preserve">Электроснабжение с. </w:t>
      </w:r>
      <w:r>
        <w:t xml:space="preserve">Булун-Терек </w:t>
      </w:r>
      <w:r w:rsidRPr="000265E6">
        <w:t xml:space="preserve"> осуществляется от сохраняемой электрической подстанции </w:t>
      </w:r>
      <w:r>
        <w:t>№24</w:t>
      </w:r>
      <w:r w:rsidRPr="00AC4303">
        <w:t xml:space="preserve"> </w:t>
      </w:r>
      <w:r>
        <w:t>«Н. Чаа-Холь» 35/10 кВ.</w:t>
      </w:r>
    </w:p>
    <w:p w:rsidR="00271CF5" w:rsidRPr="0012669C" w:rsidRDefault="00271CF5" w:rsidP="00271CF5">
      <w:pPr>
        <w:ind w:right="113" w:firstLine="709"/>
        <w:rPr>
          <w:highlight w:val="yellow"/>
        </w:rPr>
      </w:pPr>
    </w:p>
    <w:p w:rsidR="00271CF5" w:rsidRPr="00B163A7" w:rsidRDefault="00271CF5" w:rsidP="00271CF5">
      <w:pPr>
        <w:ind w:left="113" w:right="113"/>
      </w:pPr>
      <w:r w:rsidRPr="003F2791">
        <w:t>Таблица  7</w:t>
      </w:r>
      <w:r w:rsidRPr="00B163A7">
        <w:t xml:space="preserve"> -  Проектируемые  и сохраняемые трансформаторные подстанции 10/0,4 кВ</w:t>
      </w:r>
    </w:p>
    <w:p w:rsidR="00271CF5" w:rsidRPr="00B163A7" w:rsidRDefault="00271CF5" w:rsidP="00271CF5">
      <w:pPr>
        <w:ind w:left="113" w:right="113"/>
      </w:pPr>
      <w:r w:rsidRPr="00B163A7">
        <w:t xml:space="preserve">                        (I очередь строительства)</w:t>
      </w:r>
    </w:p>
    <w:tbl>
      <w:tblPr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75"/>
        <w:gridCol w:w="2882"/>
        <w:gridCol w:w="1630"/>
        <w:gridCol w:w="1750"/>
        <w:gridCol w:w="1512"/>
        <w:gridCol w:w="1196"/>
      </w:tblGrid>
      <w:tr w:rsidR="00271CF5" w:rsidRPr="0012669C" w:rsidTr="00271CF5">
        <w:trPr>
          <w:trHeight w:val="973"/>
          <w:tblHeader/>
          <w:jc w:val="center"/>
        </w:trPr>
        <w:tc>
          <w:tcPr>
            <w:tcW w:w="350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№ п/п</w:t>
            </w:r>
          </w:p>
        </w:tc>
        <w:tc>
          <w:tcPr>
            <w:tcW w:w="1494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Наименование потребителей</w:t>
            </w:r>
          </w:p>
        </w:tc>
        <w:tc>
          <w:tcPr>
            <w:tcW w:w="845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Потребляемая мощность, кВт</w:t>
            </w:r>
          </w:p>
        </w:tc>
        <w:tc>
          <w:tcPr>
            <w:tcW w:w="907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Наименование ТП 10/0,4 кВ</w:t>
            </w:r>
          </w:p>
        </w:tc>
        <w:tc>
          <w:tcPr>
            <w:tcW w:w="784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Количество</w:t>
            </w:r>
          </w:p>
          <w:p w:rsidR="00271CF5" w:rsidRPr="00B163A7" w:rsidRDefault="00271CF5" w:rsidP="00271CF5">
            <w:pPr>
              <w:jc w:val="center"/>
            </w:pPr>
            <w:r w:rsidRPr="00B163A7">
              <w:t>трансформат</w:t>
            </w:r>
            <w:r w:rsidRPr="00B163A7">
              <w:t>о</w:t>
            </w:r>
            <w:r w:rsidRPr="00B163A7">
              <w:t>ров</w:t>
            </w:r>
          </w:p>
        </w:tc>
        <w:tc>
          <w:tcPr>
            <w:tcW w:w="620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Мощность,</w:t>
            </w:r>
          </w:p>
          <w:p w:rsidR="00271CF5" w:rsidRPr="00B163A7" w:rsidRDefault="00271CF5" w:rsidP="00271CF5">
            <w:pPr>
              <w:jc w:val="center"/>
            </w:pPr>
            <w:r w:rsidRPr="00B163A7">
              <w:t>кВА</w:t>
            </w:r>
          </w:p>
        </w:tc>
      </w:tr>
      <w:tr w:rsidR="00271CF5" w:rsidRPr="0012669C" w:rsidTr="00271CF5">
        <w:trPr>
          <w:trHeight w:val="44"/>
          <w:jc w:val="center"/>
        </w:trPr>
        <w:tc>
          <w:tcPr>
            <w:tcW w:w="350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</w:p>
        </w:tc>
        <w:tc>
          <w:tcPr>
            <w:tcW w:w="1494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ind w:left="113"/>
            </w:pPr>
            <w:r>
              <w:t>Селитебная зона</w:t>
            </w:r>
          </w:p>
        </w:tc>
        <w:tc>
          <w:tcPr>
            <w:tcW w:w="845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</w:p>
        </w:tc>
        <w:tc>
          <w:tcPr>
            <w:tcW w:w="907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</w:p>
        </w:tc>
        <w:tc>
          <w:tcPr>
            <w:tcW w:w="784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</w:p>
        </w:tc>
        <w:tc>
          <w:tcPr>
            <w:tcW w:w="620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</w:p>
        </w:tc>
      </w:tr>
      <w:tr w:rsidR="00271CF5" w:rsidRPr="0012669C" w:rsidTr="00271CF5">
        <w:trPr>
          <w:trHeight w:val="74"/>
          <w:jc w:val="center"/>
        </w:trPr>
        <w:tc>
          <w:tcPr>
            <w:tcW w:w="350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>
              <w:t>1</w:t>
            </w:r>
          </w:p>
        </w:tc>
        <w:tc>
          <w:tcPr>
            <w:tcW w:w="1494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 w:rsidRPr="00B163A7">
              <w:t>Жилые дома</w:t>
            </w:r>
          </w:p>
        </w:tc>
        <w:tc>
          <w:tcPr>
            <w:tcW w:w="845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>
              <w:t>859,43</w:t>
            </w:r>
          </w:p>
        </w:tc>
        <w:tc>
          <w:tcPr>
            <w:tcW w:w="907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  <w:r w:rsidRPr="00B163A7">
              <w:t>ТП №</w:t>
            </w:r>
            <w:r>
              <w:t>1</w:t>
            </w:r>
            <w:r w:rsidRPr="00B163A7">
              <w:t xml:space="preserve"> </w:t>
            </w:r>
            <w:r>
              <w:t>–</w:t>
            </w:r>
            <w:r w:rsidRPr="00B163A7">
              <w:t xml:space="preserve"> </w:t>
            </w:r>
            <w:r>
              <w:t xml:space="preserve">5, </w:t>
            </w:r>
          </w:p>
          <w:p w:rsidR="00271CF5" w:rsidRPr="00B163A7" w:rsidRDefault="00271CF5" w:rsidP="00271CF5">
            <w:pPr>
              <w:jc w:val="center"/>
            </w:pPr>
            <w:r>
              <w:t>ТП №24-04-4</w:t>
            </w:r>
          </w:p>
        </w:tc>
        <w:tc>
          <w:tcPr>
            <w:tcW w:w="784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>
              <w:t>1/2/2/2/1/1</w:t>
            </w:r>
          </w:p>
        </w:tc>
        <w:tc>
          <w:tcPr>
            <w:tcW w:w="620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>
              <w:t>160/400/160/100/250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12669C" w:rsidRDefault="00271CF5" w:rsidP="00271CF5">
            <w:pPr>
              <w:jc w:val="center"/>
              <w:rPr>
                <w:highlight w:val="yellow"/>
              </w:rPr>
            </w:pP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  <w:rPr>
                <w:i/>
              </w:rPr>
            </w:pPr>
            <w:r w:rsidRPr="00B163A7">
              <w:rPr>
                <w:i/>
              </w:rPr>
              <w:t>Объекты соцкультбыта</w:t>
            </w:r>
          </w:p>
        </w:tc>
        <w:tc>
          <w:tcPr>
            <w:tcW w:w="845" w:type="pct"/>
            <w:vAlign w:val="center"/>
          </w:tcPr>
          <w:p w:rsidR="00271CF5" w:rsidRPr="00B163A7" w:rsidRDefault="00271CF5" w:rsidP="00271CF5">
            <w:pPr>
              <w:jc w:val="center"/>
            </w:pPr>
          </w:p>
        </w:tc>
        <w:tc>
          <w:tcPr>
            <w:tcW w:w="907" w:type="pct"/>
            <w:vAlign w:val="center"/>
          </w:tcPr>
          <w:p w:rsidR="00271CF5" w:rsidRPr="0012669C" w:rsidRDefault="00271CF5" w:rsidP="00271CF5">
            <w:pPr>
              <w:jc w:val="center"/>
              <w:rPr>
                <w:highlight w:val="yellow"/>
              </w:rPr>
            </w:pPr>
          </w:p>
        </w:tc>
        <w:tc>
          <w:tcPr>
            <w:tcW w:w="784" w:type="pct"/>
            <w:vAlign w:val="center"/>
          </w:tcPr>
          <w:p w:rsidR="00271CF5" w:rsidRPr="0012669C" w:rsidRDefault="00271CF5" w:rsidP="00271CF5">
            <w:pPr>
              <w:jc w:val="center"/>
              <w:rPr>
                <w:highlight w:val="yellow"/>
              </w:rPr>
            </w:pPr>
          </w:p>
        </w:tc>
        <w:tc>
          <w:tcPr>
            <w:tcW w:w="620" w:type="pct"/>
            <w:vAlign w:val="center"/>
          </w:tcPr>
          <w:p w:rsidR="00271CF5" w:rsidRPr="0012669C" w:rsidRDefault="00271CF5" w:rsidP="00271CF5">
            <w:pPr>
              <w:jc w:val="center"/>
              <w:rPr>
                <w:highlight w:val="yellow"/>
              </w:rPr>
            </w:pP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 w:rsidRPr="00B163A7">
              <w:t xml:space="preserve">Администрация </w:t>
            </w:r>
            <w:r>
              <w:t>СПС «К</w:t>
            </w:r>
            <w:r>
              <w:t>ы</w:t>
            </w:r>
            <w:r>
              <w:t>зыл-Дагский»</w:t>
            </w:r>
          </w:p>
        </w:tc>
        <w:tc>
          <w:tcPr>
            <w:tcW w:w="845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13,00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</w:t>
            </w:r>
            <w:r>
              <w:t xml:space="preserve"> №2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Default="00271CF5" w:rsidP="00271CF5">
            <w:pPr>
              <w:jc w:val="center"/>
            </w:pPr>
            <w:r w:rsidRPr="00B163A7">
              <w:t>3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09"/>
              <w:jc w:val="left"/>
            </w:pPr>
            <w:r>
              <w:t>МБОУ д/с «Сайзанак»           на 35 мест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34,03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4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>Детский сад-ясли на 90 мест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68,40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ТП №3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160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5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 xml:space="preserve">МБУ МОУ СОШ на 294 уч-ся </w:t>
            </w:r>
            <w:r>
              <w:lastRenderedPageBreak/>
              <w:t>с интернатом на 30 мест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lastRenderedPageBreak/>
              <w:t>122+26,7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</w:t>
            </w:r>
            <w:r>
              <w:t xml:space="preserve"> №4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160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lastRenderedPageBreak/>
              <w:t>6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ФАП с аптекой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31,40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30710F" w:rsidRDefault="00271CF5" w:rsidP="00271CF5">
            <w:pPr>
              <w:jc w:val="center"/>
            </w:pPr>
            <w:r w:rsidRPr="0030710F">
              <w:t>7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>Детский досуговый центр</w:t>
            </w:r>
          </w:p>
        </w:tc>
        <w:tc>
          <w:tcPr>
            <w:tcW w:w="845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22,50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A64712" w:rsidRDefault="00271CF5" w:rsidP="00271CF5">
            <w:pPr>
              <w:jc w:val="center"/>
            </w:pPr>
            <w:r>
              <w:t>8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Столовая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69,50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A64712" w:rsidRDefault="00271CF5" w:rsidP="00271CF5">
            <w:pPr>
              <w:jc w:val="center"/>
            </w:pPr>
            <w:r>
              <w:t>9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>МБУ СДК им. Н. Танзына</w:t>
            </w:r>
          </w:p>
        </w:tc>
        <w:tc>
          <w:tcPr>
            <w:tcW w:w="845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53,30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AD5181">
              <w:t>1</w:t>
            </w:r>
            <w:r>
              <w:t>0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>Досуговый центр с униве</w:t>
            </w:r>
            <w:r>
              <w:t>р</w:t>
            </w:r>
            <w:r>
              <w:t>сальным залом, библиотека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66,80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jc w:val="center"/>
        </w:trPr>
        <w:tc>
          <w:tcPr>
            <w:tcW w:w="350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11</w:t>
            </w:r>
          </w:p>
        </w:tc>
        <w:tc>
          <w:tcPr>
            <w:tcW w:w="1494" w:type="pct"/>
            <w:vAlign w:val="center"/>
          </w:tcPr>
          <w:p w:rsidR="00271CF5" w:rsidRPr="001C0DF2" w:rsidRDefault="00271CF5" w:rsidP="00271CF5">
            <w:pPr>
              <w:ind w:left="113"/>
              <w:jc w:val="left"/>
            </w:pPr>
            <w:r>
              <w:t>Дом быта, гостиница, кафе</w:t>
            </w:r>
          </w:p>
        </w:tc>
        <w:tc>
          <w:tcPr>
            <w:tcW w:w="845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18,8+25,8=44,60</w:t>
            </w:r>
          </w:p>
        </w:tc>
        <w:tc>
          <w:tcPr>
            <w:tcW w:w="907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ТП №2</w:t>
            </w:r>
          </w:p>
        </w:tc>
        <w:tc>
          <w:tcPr>
            <w:tcW w:w="784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2</w:t>
            </w:r>
          </w:p>
        </w:tc>
        <w:tc>
          <w:tcPr>
            <w:tcW w:w="620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jc w:val="center"/>
        </w:trPr>
        <w:tc>
          <w:tcPr>
            <w:tcW w:w="350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12</w:t>
            </w:r>
          </w:p>
        </w:tc>
        <w:tc>
          <w:tcPr>
            <w:tcW w:w="1494" w:type="pct"/>
            <w:vAlign w:val="center"/>
          </w:tcPr>
          <w:p w:rsidR="00271CF5" w:rsidRPr="001C0DF2" w:rsidRDefault="00271CF5" w:rsidP="00271CF5">
            <w:pPr>
              <w:ind w:left="113"/>
              <w:jc w:val="left"/>
            </w:pPr>
            <w:r>
              <w:t>Магазины</w:t>
            </w:r>
          </w:p>
        </w:tc>
        <w:tc>
          <w:tcPr>
            <w:tcW w:w="845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11,97х2+8+5х4= 51,94</w:t>
            </w:r>
          </w:p>
        </w:tc>
        <w:tc>
          <w:tcPr>
            <w:tcW w:w="907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ТП № 24-04-4,    ТП №2, 3, 4</w:t>
            </w:r>
          </w:p>
        </w:tc>
        <w:tc>
          <w:tcPr>
            <w:tcW w:w="784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1/2/2/</w:t>
            </w:r>
            <w:r w:rsidRPr="001C0DF2">
              <w:t>2</w:t>
            </w:r>
          </w:p>
        </w:tc>
        <w:tc>
          <w:tcPr>
            <w:tcW w:w="620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250</w:t>
            </w:r>
            <w:r>
              <w:t>/160/400/160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13</w:t>
            </w:r>
          </w:p>
        </w:tc>
        <w:tc>
          <w:tcPr>
            <w:tcW w:w="1494" w:type="pct"/>
            <w:vAlign w:val="center"/>
          </w:tcPr>
          <w:p w:rsidR="00271CF5" w:rsidRPr="001C0DF2" w:rsidRDefault="00271CF5" w:rsidP="00271CF5">
            <w:pPr>
              <w:ind w:left="113"/>
              <w:jc w:val="left"/>
            </w:pPr>
            <w:r>
              <w:t>Кафе, пекарня                                 (ИП А.А. Дажи-Нава)</w:t>
            </w:r>
          </w:p>
        </w:tc>
        <w:tc>
          <w:tcPr>
            <w:tcW w:w="845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25,8+14,6= 40,40</w:t>
            </w:r>
          </w:p>
        </w:tc>
        <w:tc>
          <w:tcPr>
            <w:tcW w:w="907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ТП №2</w:t>
            </w:r>
          </w:p>
        </w:tc>
        <w:tc>
          <w:tcPr>
            <w:tcW w:w="784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2</w:t>
            </w:r>
          </w:p>
        </w:tc>
        <w:tc>
          <w:tcPr>
            <w:tcW w:w="620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F14EDB" w:rsidRDefault="00271CF5" w:rsidP="00271CF5">
            <w:pPr>
              <w:jc w:val="center"/>
            </w:pPr>
            <w:r w:rsidRPr="00F14EDB">
              <w:t>14</w:t>
            </w:r>
          </w:p>
        </w:tc>
        <w:tc>
          <w:tcPr>
            <w:tcW w:w="1494" w:type="pct"/>
            <w:vAlign w:val="center"/>
          </w:tcPr>
          <w:p w:rsidR="00271CF5" w:rsidRPr="00F14EDB" w:rsidRDefault="00271CF5" w:rsidP="00271CF5">
            <w:pPr>
              <w:ind w:left="113"/>
              <w:jc w:val="left"/>
            </w:pPr>
            <w:r>
              <w:t>Почта</w:t>
            </w:r>
          </w:p>
        </w:tc>
        <w:tc>
          <w:tcPr>
            <w:tcW w:w="845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10,00</w:t>
            </w:r>
          </w:p>
        </w:tc>
        <w:tc>
          <w:tcPr>
            <w:tcW w:w="907" w:type="pct"/>
            <w:vAlign w:val="center"/>
          </w:tcPr>
          <w:p w:rsidR="00271CF5" w:rsidRPr="00F14EDB" w:rsidRDefault="00271CF5" w:rsidP="00271CF5">
            <w:pPr>
              <w:jc w:val="center"/>
            </w:pPr>
            <w:r w:rsidRPr="00F14EDB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15</w:t>
            </w:r>
          </w:p>
        </w:tc>
        <w:tc>
          <w:tcPr>
            <w:tcW w:w="1494" w:type="pct"/>
            <w:vAlign w:val="center"/>
          </w:tcPr>
          <w:p w:rsidR="00271CF5" w:rsidRPr="00F14EDB" w:rsidRDefault="00271CF5" w:rsidP="00271CF5">
            <w:pPr>
              <w:ind w:left="113"/>
              <w:jc w:val="left"/>
            </w:pPr>
            <w:r>
              <w:t>Стадион</w:t>
            </w:r>
          </w:p>
        </w:tc>
        <w:tc>
          <w:tcPr>
            <w:tcW w:w="845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2,00</w:t>
            </w:r>
          </w:p>
        </w:tc>
        <w:tc>
          <w:tcPr>
            <w:tcW w:w="907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ТП №4</w:t>
            </w:r>
          </w:p>
        </w:tc>
        <w:tc>
          <w:tcPr>
            <w:tcW w:w="784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160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16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АТС, отделение сбербанка, административные помещ</w:t>
            </w:r>
            <w:r>
              <w:t>е</w:t>
            </w:r>
            <w:r>
              <w:t>ния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39,00</w:t>
            </w:r>
          </w:p>
        </w:tc>
        <w:tc>
          <w:tcPr>
            <w:tcW w:w="907" w:type="pct"/>
            <w:vAlign w:val="center"/>
          </w:tcPr>
          <w:p w:rsidR="00271CF5" w:rsidRDefault="00271CF5" w:rsidP="00271CF5">
            <w:pPr>
              <w:jc w:val="center"/>
            </w:pPr>
            <w:r>
              <w:t>ТП №2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17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Баня-прачечная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13,40</w:t>
            </w:r>
          </w:p>
        </w:tc>
        <w:tc>
          <w:tcPr>
            <w:tcW w:w="907" w:type="pct"/>
            <w:vAlign w:val="center"/>
          </w:tcPr>
          <w:p w:rsidR="00271CF5" w:rsidRDefault="00271CF5" w:rsidP="00271CF5">
            <w:pPr>
              <w:jc w:val="center"/>
            </w:pPr>
            <w:r>
              <w:t>ТП №2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18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Пождепо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5,20</w:t>
            </w:r>
          </w:p>
        </w:tc>
        <w:tc>
          <w:tcPr>
            <w:tcW w:w="907" w:type="pct"/>
            <w:vAlign w:val="center"/>
          </w:tcPr>
          <w:p w:rsidR="00271CF5" w:rsidRDefault="00271CF5" w:rsidP="00271CF5">
            <w:pPr>
              <w:jc w:val="center"/>
            </w:pPr>
            <w:r>
              <w:t>ТП №2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jc w:val="center"/>
        </w:trPr>
        <w:tc>
          <w:tcPr>
            <w:tcW w:w="1844" w:type="pct"/>
            <w:gridSpan w:val="2"/>
            <w:vAlign w:val="center"/>
          </w:tcPr>
          <w:p w:rsidR="00271CF5" w:rsidRPr="00D2768C" w:rsidRDefault="00271CF5" w:rsidP="00271CF5">
            <w:pPr>
              <w:ind w:right="113"/>
              <w:jc w:val="right"/>
              <w:rPr>
                <w:lang w:val="en-US"/>
              </w:rPr>
            </w:pPr>
            <w:r>
              <w:t>Итого</w:t>
            </w:r>
            <w:r>
              <w:rPr>
                <w:lang w:val="en-US"/>
              </w:rPr>
              <w:t>: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1573,60</w:t>
            </w:r>
          </w:p>
        </w:tc>
        <w:tc>
          <w:tcPr>
            <w:tcW w:w="907" w:type="pct"/>
          </w:tcPr>
          <w:p w:rsidR="00271CF5" w:rsidRDefault="00271CF5" w:rsidP="00271CF5">
            <w:pPr>
              <w:jc w:val="center"/>
            </w:pPr>
            <w:r>
              <w:t>ТП №24-04-4,</w:t>
            </w:r>
          </w:p>
          <w:p w:rsidR="00271CF5" w:rsidRPr="003E4D91" w:rsidRDefault="00271CF5" w:rsidP="00271CF5">
            <w:pPr>
              <w:jc w:val="center"/>
            </w:pPr>
            <w:r>
              <w:t>ТП №1 - 5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9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1950</w:t>
            </w:r>
          </w:p>
        </w:tc>
      </w:tr>
      <w:tr w:rsidR="00271CF5" w:rsidRPr="001C0DF2" w:rsidTr="00271CF5">
        <w:trPr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</w:pPr>
            <w:r w:rsidRPr="003E4D91">
              <w:rPr>
                <w:i/>
              </w:rPr>
              <w:t>Производственная зона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19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</w:pPr>
            <w:r>
              <w:t>Котельная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214,00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ТП №7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20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</w:pPr>
            <w:r>
              <w:t>Пилорамы (3 шт.)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105,00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ТП №7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21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</w:pPr>
            <w:r>
              <w:t>Мясоперерабатывающий м</w:t>
            </w:r>
            <w:r>
              <w:t>и</w:t>
            </w:r>
            <w:r>
              <w:t>ни-комплекс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25,00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ТП №6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1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100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22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  <w:jc w:val="left"/>
            </w:pPr>
            <w:r>
              <w:t>Цех по охлаждению и пер</w:t>
            </w:r>
            <w:r>
              <w:t>е</w:t>
            </w:r>
            <w:r>
              <w:t>работке молока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20,00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ТП №6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1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100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23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  <w:jc w:val="left"/>
            </w:pPr>
            <w:r w:rsidRPr="00BD0199">
              <w:t xml:space="preserve">Насосная станция </w:t>
            </w:r>
            <w:r w:rsidRPr="00BD0199">
              <w:rPr>
                <w:lang w:val="en-US"/>
              </w:rPr>
              <w:t xml:space="preserve"> II </w:t>
            </w:r>
            <w:r w:rsidRPr="00BD0199">
              <w:t>подъема</w:t>
            </w:r>
          </w:p>
        </w:tc>
        <w:tc>
          <w:tcPr>
            <w:tcW w:w="845" w:type="pct"/>
            <w:vAlign w:val="center"/>
          </w:tcPr>
          <w:p w:rsidR="00271CF5" w:rsidRPr="002200DD" w:rsidRDefault="00271CF5" w:rsidP="00271CF5">
            <w:pPr>
              <w:jc w:val="center"/>
              <w:rPr>
                <w:lang w:val="en-US"/>
              </w:rPr>
            </w:pPr>
            <w:r>
              <w:t>19,4</w:t>
            </w:r>
            <w:r>
              <w:rPr>
                <w:lang w:val="en-US"/>
              </w:rPr>
              <w:t>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ТП №</w:t>
            </w:r>
            <w:r>
              <w:t>9, ТП №10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1/</w:t>
            </w:r>
            <w:r w:rsidRPr="003E4D91">
              <w:t>1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63/25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24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Цех шоковой заморозки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20,00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6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1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100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25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Мини-завод по первичной обработке овечьей шерсти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20,00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7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26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</w:pPr>
            <w:r>
              <w:t>АЗС, СТО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15,00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7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27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Водозаборные сооружения  (4</w:t>
            </w:r>
            <w:r w:rsidRPr="00BD0199">
              <w:t xml:space="preserve"> скважин</w:t>
            </w:r>
            <w:r>
              <w:t>ы</w:t>
            </w:r>
            <w:r w:rsidRPr="00BD0199">
              <w:t xml:space="preserve"> - 1 из них р</w:t>
            </w:r>
            <w:r w:rsidRPr="00BD0199">
              <w:t>е</w:t>
            </w:r>
            <w:r w:rsidRPr="00BD0199">
              <w:t>зервная)</w:t>
            </w:r>
          </w:p>
        </w:tc>
        <w:tc>
          <w:tcPr>
            <w:tcW w:w="845" w:type="pct"/>
            <w:vAlign w:val="center"/>
          </w:tcPr>
          <w:p w:rsidR="00271CF5" w:rsidRPr="002200DD" w:rsidRDefault="00271CF5" w:rsidP="00271CF5">
            <w:pPr>
              <w:jc w:val="center"/>
              <w:rPr>
                <w:lang w:val="en-US"/>
              </w:rPr>
            </w:pPr>
            <w:r>
              <w:t>12х3</w:t>
            </w:r>
            <w:r>
              <w:rPr>
                <w:lang w:val="en-US"/>
              </w:rPr>
              <w:t>=36</w:t>
            </w:r>
            <w:r>
              <w:t>,</w:t>
            </w:r>
            <w:r>
              <w:rPr>
                <w:lang w:val="en-US"/>
              </w:rPr>
              <w:t>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9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1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63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28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Очистные сооружения для предприятий пищевой пр</w:t>
            </w:r>
            <w:r>
              <w:t>о</w:t>
            </w:r>
            <w:r>
              <w:t>мышленности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15,00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7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29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 w:rsidRPr="00BD0199">
              <w:t>Станция биологической оч</w:t>
            </w:r>
            <w:r w:rsidRPr="00BD0199">
              <w:t>и</w:t>
            </w:r>
            <w:r w:rsidRPr="00BD0199">
              <w:t>стки сточных вод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65,00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8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1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63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30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Полигон ТБО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10,00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№11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1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25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3</w:t>
            </w:r>
            <w:r>
              <w:t>2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Биотермическая яма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12,00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ТП №11</w:t>
            </w:r>
          </w:p>
        </w:tc>
        <w:tc>
          <w:tcPr>
            <w:tcW w:w="784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1</w:t>
            </w:r>
          </w:p>
        </w:tc>
        <w:tc>
          <w:tcPr>
            <w:tcW w:w="62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25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34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 w:rsidRPr="00BD0199">
              <w:t>КНС производительностью</w:t>
            </w:r>
          </w:p>
          <w:p w:rsidR="00271CF5" w:rsidRPr="00BD0199" w:rsidRDefault="00271CF5" w:rsidP="00271CF5">
            <w:pPr>
              <w:ind w:left="113"/>
              <w:jc w:val="left"/>
            </w:pPr>
            <w:r w:rsidRPr="00BD0199">
              <w:t xml:space="preserve"> 5-25 м</w:t>
            </w:r>
            <w:r w:rsidRPr="00BD0199">
              <w:rPr>
                <w:vertAlign w:val="superscript"/>
              </w:rPr>
              <w:t>3</w:t>
            </w:r>
            <w:r w:rsidRPr="00BD0199">
              <w:t>/ч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3,4х5= 17,00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 xml:space="preserve">2, 3, 5, </w:t>
            </w:r>
            <w:r w:rsidRPr="00BD0199">
              <w:t>7</w:t>
            </w:r>
          </w:p>
        </w:tc>
        <w:tc>
          <w:tcPr>
            <w:tcW w:w="784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2/2/</w:t>
            </w:r>
            <w:r w:rsidRPr="00BD0199">
              <w:t>1</w:t>
            </w:r>
            <w:r>
              <w:t>/2</w:t>
            </w:r>
          </w:p>
        </w:tc>
        <w:tc>
          <w:tcPr>
            <w:tcW w:w="62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400/160/100/250</w:t>
            </w:r>
          </w:p>
        </w:tc>
      </w:tr>
      <w:tr w:rsidR="00271CF5" w:rsidRPr="001C0DF2" w:rsidTr="00271CF5">
        <w:trPr>
          <w:jc w:val="center"/>
        </w:trPr>
        <w:tc>
          <w:tcPr>
            <w:tcW w:w="1844" w:type="pct"/>
            <w:gridSpan w:val="2"/>
            <w:vAlign w:val="center"/>
          </w:tcPr>
          <w:p w:rsidR="00271CF5" w:rsidRPr="00BD0199" w:rsidRDefault="00271CF5" w:rsidP="00271CF5">
            <w:pPr>
              <w:ind w:right="113"/>
              <w:jc w:val="right"/>
            </w:pPr>
            <w:r w:rsidRPr="00BD0199">
              <w:lastRenderedPageBreak/>
              <w:t>Итого: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593,00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№2,</w:t>
            </w:r>
            <w:r>
              <w:t xml:space="preserve">3, </w:t>
            </w:r>
            <w:r w:rsidRPr="00BD0199">
              <w:t xml:space="preserve">5-11, </w:t>
            </w:r>
          </w:p>
        </w:tc>
        <w:tc>
          <w:tcPr>
            <w:tcW w:w="784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12</w:t>
            </w:r>
          </w:p>
        </w:tc>
        <w:tc>
          <w:tcPr>
            <w:tcW w:w="62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1996</w:t>
            </w:r>
          </w:p>
        </w:tc>
      </w:tr>
      <w:tr w:rsidR="00271CF5" w:rsidRPr="001C0DF2" w:rsidTr="00271CF5">
        <w:trPr>
          <w:jc w:val="center"/>
        </w:trPr>
        <w:tc>
          <w:tcPr>
            <w:tcW w:w="1844" w:type="pct"/>
            <w:gridSpan w:val="2"/>
            <w:vAlign w:val="center"/>
          </w:tcPr>
          <w:p w:rsidR="00271CF5" w:rsidRPr="00BD0199" w:rsidRDefault="00271CF5" w:rsidP="00271CF5">
            <w:pPr>
              <w:ind w:right="113"/>
              <w:jc w:val="right"/>
              <w:rPr>
                <w:b/>
              </w:rPr>
            </w:pPr>
            <w:r w:rsidRPr="00BD0199">
              <w:rPr>
                <w:b/>
              </w:rPr>
              <w:t>Всего: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  <w:rPr>
                <w:b/>
              </w:rPr>
            </w:pPr>
            <w:r>
              <w:rPr>
                <w:b/>
              </w:rPr>
              <w:t>2167,00</w:t>
            </w:r>
          </w:p>
        </w:tc>
        <w:tc>
          <w:tcPr>
            <w:tcW w:w="907" w:type="pct"/>
            <w:vAlign w:val="center"/>
          </w:tcPr>
          <w:p w:rsidR="00271CF5" w:rsidRDefault="00271CF5" w:rsidP="00271CF5">
            <w:pPr>
              <w:jc w:val="center"/>
              <w:rPr>
                <w:b/>
              </w:rPr>
            </w:pPr>
            <w:r w:rsidRPr="00BD0199">
              <w:rPr>
                <w:b/>
              </w:rPr>
              <w:t xml:space="preserve">ТП №1-11; </w:t>
            </w:r>
          </w:p>
          <w:p w:rsidR="00271CF5" w:rsidRPr="00BD0199" w:rsidRDefault="00271CF5" w:rsidP="00271CF5">
            <w:pPr>
              <w:jc w:val="center"/>
              <w:rPr>
                <w:b/>
              </w:rPr>
            </w:pPr>
            <w:r w:rsidRPr="00BD0199">
              <w:rPr>
                <w:b/>
              </w:rPr>
              <w:t>ТП №</w:t>
            </w:r>
            <w:r>
              <w:rPr>
                <w:b/>
              </w:rPr>
              <w:t>24-04-4</w:t>
            </w:r>
            <w:r w:rsidRPr="00BD0199">
              <w:rPr>
                <w:b/>
              </w:rPr>
              <w:t xml:space="preserve">  </w:t>
            </w:r>
          </w:p>
        </w:tc>
        <w:tc>
          <w:tcPr>
            <w:tcW w:w="784" w:type="pct"/>
            <w:vAlign w:val="center"/>
          </w:tcPr>
          <w:p w:rsidR="00271CF5" w:rsidRPr="00BD0199" w:rsidRDefault="00271CF5" w:rsidP="00271CF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20" w:type="pct"/>
            <w:vAlign w:val="center"/>
          </w:tcPr>
          <w:p w:rsidR="00271CF5" w:rsidRPr="00BD0199" w:rsidRDefault="00271CF5" w:rsidP="00271CF5">
            <w:pPr>
              <w:jc w:val="center"/>
              <w:rPr>
                <w:b/>
              </w:rPr>
            </w:pPr>
            <w:r>
              <w:rPr>
                <w:b/>
              </w:rPr>
              <w:t>2476</w:t>
            </w:r>
          </w:p>
        </w:tc>
      </w:tr>
    </w:tbl>
    <w:p w:rsidR="00271CF5" w:rsidRPr="001C0DF2" w:rsidRDefault="00271CF5" w:rsidP="00271CF5">
      <w:pPr>
        <w:spacing w:line="276" w:lineRule="auto"/>
        <w:ind w:firstLine="709"/>
        <w:outlineLvl w:val="1"/>
        <w:rPr>
          <w:highlight w:val="yellow"/>
        </w:rPr>
      </w:pPr>
    </w:p>
    <w:p w:rsidR="00271CF5" w:rsidRPr="00366447" w:rsidRDefault="00271CF5" w:rsidP="00271CF5">
      <w:pPr>
        <w:ind w:left="113" w:right="113"/>
      </w:pPr>
      <w:r w:rsidRPr="003F2791">
        <w:t>Таблица   8</w:t>
      </w:r>
      <w:r w:rsidRPr="00BD0199">
        <w:t xml:space="preserve"> -  Проектируемые  и сохраняемые трансформаторные</w:t>
      </w:r>
      <w:r w:rsidRPr="00366447">
        <w:t xml:space="preserve"> подстанции 10/0.4 кВ</w:t>
      </w:r>
    </w:p>
    <w:p w:rsidR="00271CF5" w:rsidRDefault="00271CF5" w:rsidP="00271CF5">
      <w:pPr>
        <w:ind w:left="113" w:right="113"/>
      </w:pPr>
      <w:r>
        <w:t xml:space="preserve">                          </w:t>
      </w:r>
      <w:r w:rsidRPr="00366447">
        <w:t>(расчетный срок строительства)</w:t>
      </w:r>
    </w:p>
    <w:tbl>
      <w:tblPr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75"/>
        <w:gridCol w:w="2882"/>
        <w:gridCol w:w="1630"/>
        <w:gridCol w:w="1750"/>
        <w:gridCol w:w="1512"/>
        <w:gridCol w:w="1196"/>
      </w:tblGrid>
      <w:tr w:rsidR="00271CF5" w:rsidRPr="0012669C" w:rsidTr="00271CF5">
        <w:trPr>
          <w:trHeight w:val="973"/>
          <w:tblHeader/>
          <w:jc w:val="center"/>
        </w:trPr>
        <w:tc>
          <w:tcPr>
            <w:tcW w:w="350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№ п/п</w:t>
            </w:r>
          </w:p>
        </w:tc>
        <w:tc>
          <w:tcPr>
            <w:tcW w:w="1494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Наименование потребителей</w:t>
            </w:r>
          </w:p>
        </w:tc>
        <w:tc>
          <w:tcPr>
            <w:tcW w:w="845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Потребляемая мощность, кВт</w:t>
            </w:r>
          </w:p>
        </w:tc>
        <w:tc>
          <w:tcPr>
            <w:tcW w:w="907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Наименование ТП 10/0,4 кВ</w:t>
            </w:r>
          </w:p>
        </w:tc>
        <w:tc>
          <w:tcPr>
            <w:tcW w:w="784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Количество</w:t>
            </w:r>
          </w:p>
          <w:p w:rsidR="00271CF5" w:rsidRPr="00B163A7" w:rsidRDefault="00271CF5" w:rsidP="00271CF5">
            <w:pPr>
              <w:jc w:val="center"/>
            </w:pPr>
            <w:r w:rsidRPr="00B163A7">
              <w:t>трансформат</w:t>
            </w:r>
            <w:r w:rsidRPr="00B163A7">
              <w:t>о</w:t>
            </w:r>
            <w:r w:rsidRPr="00B163A7">
              <w:t>ров</w:t>
            </w:r>
          </w:p>
        </w:tc>
        <w:tc>
          <w:tcPr>
            <w:tcW w:w="620" w:type="pct"/>
            <w:tcBorders>
              <w:bottom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Мощность,</w:t>
            </w:r>
          </w:p>
          <w:p w:rsidR="00271CF5" w:rsidRPr="00B163A7" w:rsidRDefault="00271CF5" w:rsidP="00271CF5">
            <w:pPr>
              <w:jc w:val="center"/>
            </w:pPr>
            <w:r w:rsidRPr="00B163A7">
              <w:t>кВА</w:t>
            </w:r>
          </w:p>
        </w:tc>
      </w:tr>
      <w:tr w:rsidR="00271CF5" w:rsidRPr="0012669C" w:rsidTr="00271CF5">
        <w:trPr>
          <w:trHeight w:val="44"/>
          <w:jc w:val="center"/>
        </w:trPr>
        <w:tc>
          <w:tcPr>
            <w:tcW w:w="350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</w:p>
        </w:tc>
        <w:tc>
          <w:tcPr>
            <w:tcW w:w="1494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ind w:left="113"/>
            </w:pPr>
            <w:r>
              <w:t>Селитебная зона</w:t>
            </w:r>
          </w:p>
        </w:tc>
        <w:tc>
          <w:tcPr>
            <w:tcW w:w="845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</w:p>
        </w:tc>
        <w:tc>
          <w:tcPr>
            <w:tcW w:w="907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</w:p>
        </w:tc>
        <w:tc>
          <w:tcPr>
            <w:tcW w:w="784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</w:p>
        </w:tc>
        <w:tc>
          <w:tcPr>
            <w:tcW w:w="620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</w:p>
        </w:tc>
      </w:tr>
      <w:tr w:rsidR="00271CF5" w:rsidRPr="0012669C" w:rsidTr="00271CF5">
        <w:trPr>
          <w:trHeight w:val="74"/>
          <w:jc w:val="center"/>
        </w:trPr>
        <w:tc>
          <w:tcPr>
            <w:tcW w:w="350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>
              <w:t>1</w:t>
            </w:r>
          </w:p>
        </w:tc>
        <w:tc>
          <w:tcPr>
            <w:tcW w:w="1494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 w:rsidRPr="00B163A7">
              <w:t>Жилые дома</w:t>
            </w:r>
          </w:p>
        </w:tc>
        <w:tc>
          <w:tcPr>
            <w:tcW w:w="845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>
              <w:t>1316,84</w:t>
            </w:r>
          </w:p>
        </w:tc>
        <w:tc>
          <w:tcPr>
            <w:tcW w:w="907" w:type="pct"/>
            <w:tcBorders>
              <w:top w:val="double" w:sz="4" w:space="0" w:color="auto"/>
            </w:tcBorders>
            <w:vAlign w:val="center"/>
          </w:tcPr>
          <w:p w:rsidR="00271CF5" w:rsidRDefault="00271CF5" w:rsidP="00271CF5">
            <w:pPr>
              <w:jc w:val="center"/>
            </w:pPr>
            <w:r w:rsidRPr="00B163A7">
              <w:t>ТП №</w:t>
            </w:r>
            <w:r>
              <w:t>1</w:t>
            </w:r>
            <w:r w:rsidRPr="00B163A7">
              <w:t xml:space="preserve"> </w:t>
            </w:r>
            <w:r>
              <w:t>–</w:t>
            </w:r>
            <w:r w:rsidRPr="00B163A7">
              <w:t xml:space="preserve"> </w:t>
            </w:r>
            <w:r>
              <w:t xml:space="preserve">5, </w:t>
            </w:r>
          </w:p>
          <w:p w:rsidR="00271CF5" w:rsidRPr="00B163A7" w:rsidRDefault="00271CF5" w:rsidP="00271CF5">
            <w:pPr>
              <w:jc w:val="center"/>
            </w:pPr>
            <w:r>
              <w:t>ТП №24-04-4</w:t>
            </w:r>
          </w:p>
        </w:tc>
        <w:tc>
          <w:tcPr>
            <w:tcW w:w="784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>
              <w:t>1/2/2/2/1/1</w:t>
            </w:r>
          </w:p>
        </w:tc>
        <w:tc>
          <w:tcPr>
            <w:tcW w:w="620" w:type="pct"/>
            <w:tcBorders>
              <w:top w:val="double" w:sz="4" w:space="0" w:color="auto"/>
            </w:tcBorders>
            <w:vAlign w:val="center"/>
          </w:tcPr>
          <w:p w:rsidR="00271CF5" w:rsidRPr="00B163A7" w:rsidRDefault="00271CF5" w:rsidP="00271CF5">
            <w:pPr>
              <w:jc w:val="center"/>
            </w:pPr>
            <w:r>
              <w:t>250/400/250/250/250/400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12669C" w:rsidRDefault="00271CF5" w:rsidP="00271CF5">
            <w:pPr>
              <w:jc w:val="center"/>
              <w:rPr>
                <w:highlight w:val="yellow"/>
              </w:rPr>
            </w:pP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  <w:rPr>
                <w:i/>
              </w:rPr>
            </w:pPr>
            <w:r w:rsidRPr="00B163A7">
              <w:rPr>
                <w:i/>
              </w:rPr>
              <w:t>Объекты соцкультбыта</w:t>
            </w:r>
          </w:p>
        </w:tc>
        <w:tc>
          <w:tcPr>
            <w:tcW w:w="845" w:type="pct"/>
            <w:vAlign w:val="center"/>
          </w:tcPr>
          <w:p w:rsidR="00271CF5" w:rsidRPr="00B163A7" w:rsidRDefault="00271CF5" w:rsidP="00271CF5">
            <w:pPr>
              <w:jc w:val="center"/>
            </w:pPr>
          </w:p>
        </w:tc>
        <w:tc>
          <w:tcPr>
            <w:tcW w:w="907" w:type="pct"/>
            <w:vAlign w:val="center"/>
          </w:tcPr>
          <w:p w:rsidR="00271CF5" w:rsidRPr="0012669C" w:rsidRDefault="00271CF5" w:rsidP="00271CF5">
            <w:pPr>
              <w:jc w:val="center"/>
              <w:rPr>
                <w:highlight w:val="yellow"/>
              </w:rPr>
            </w:pPr>
          </w:p>
        </w:tc>
        <w:tc>
          <w:tcPr>
            <w:tcW w:w="784" w:type="pct"/>
            <w:vAlign w:val="center"/>
          </w:tcPr>
          <w:p w:rsidR="00271CF5" w:rsidRPr="0012669C" w:rsidRDefault="00271CF5" w:rsidP="00271CF5">
            <w:pPr>
              <w:jc w:val="center"/>
              <w:rPr>
                <w:highlight w:val="yellow"/>
              </w:rPr>
            </w:pPr>
          </w:p>
        </w:tc>
        <w:tc>
          <w:tcPr>
            <w:tcW w:w="620" w:type="pct"/>
            <w:vAlign w:val="center"/>
          </w:tcPr>
          <w:p w:rsidR="00271CF5" w:rsidRPr="0012669C" w:rsidRDefault="00271CF5" w:rsidP="00271CF5">
            <w:pPr>
              <w:jc w:val="center"/>
              <w:rPr>
                <w:highlight w:val="yellow"/>
              </w:rPr>
            </w:pP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 w:rsidRPr="00B163A7">
              <w:t xml:space="preserve">Администрация </w:t>
            </w:r>
            <w:r>
              <w:t>СПС «К</w:t>
            </w:r>
            <w:r>
              <w:t>ы</w:t>
            </w:r>
            <w:r>
              <w:t>зыл-Дагский»</w:t>
            </w:r>
          </w:p>
        </w:tc>
        <w:tc>
          <w:tcPr>
            <w:tcW w:w="845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13,00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</w:t>
            </w:r>
            <w:r>
              <w:t xml:space="preserve"> №2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Default="00271CF5" w:rsidP="00271CF5">
            <w:pPr>
              <w:jc w:val="center"/>
            </w:pPr>
            <w:r w:rsidRPr="00B163A7">
              <w:t>3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09"/>
              <w:jc w:val="left"/>
            </w:pPr>
            <w:r>
              <w:t>МБОУ д/с «Сайзанак»           на 35 мест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34,03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4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09"/>
              <w:jc w:val="left"/>
            </w:pPr>
            <w:r>
              <w:t>Детский сад-ясли на 50 мест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55,80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ТП №4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5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>Детский сад-ясли на 90 мест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68,40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ТП №3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6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>МБУ МОУ СОШ на 294 уч-ся с интернатом на 30 мест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122+26,7=148,70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</w:t>
            </w:r>
            <w:r>
              <w:t xml:space="preserve"> №4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7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ФАП с аптекой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31,0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30710F" w:rsidRDefault="00271CF5" w:rsidP="00271CF5">
            <w:pPr>
              <w:jc w:val="center"/>
            </w:pPr>
            <w:r>
              <w:t>8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>Детский досуговый центр</w:t>
            </w:r>
          </w:p>
        </w:tc>
        <w:tc>
          <w:tcPr>
            <w:tcW w:w="845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22,50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A64712" w:rsidRDefault="00271CF5" w:rsidP="00271CF5">
            <w:pPr>
              <w:jc w:val="center"/>
            </w:pPr>
            <w:r>
              <w:t>9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Столовая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69,50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A64712" w:rsidRDefault="00271CF5" w:rsidP="00271CF5">
            <w:pPr>
              <w:jc w:val="center"/>
            </w:pPr>
            <w:r>
              <w:t>10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>МБУ СДК им. Н. Танзына</w:t>
            </w:r>
          </w:p>
        </w:tc>
        <w:tc>
          <w:tcPr>
            <w:tcW w:w="845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53,30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2669C" w:rsidTr="00271CF5">
        <w:trPr>
          <w:jc w:val="center"/>
        </w:trPr>
        <w:tc>
          <w:tcPr>
            <w:tcW w:w="350" w:type="pct"/>
            <w:vAlign w:val="center"/>
          </w:tcPr>
          <w:p w:rsidR="00271CF5" w:rsidRPr="00B163A7" w:rsidRDefault="00271CF5" w:rsidP="00271CF5">
            <w:pPr>
              <w:jc w:val="center"/>
            </w:pPr>
            <w:r>
              <w:t>11</w:t>
            </w:r>
          </w:p>
        </w:tc>
        <w:tc>
          <w:tcPr>
            <w:tcW w:w="1494" w:type="pct"/>
            <w:vAlign w:val="center"/>
          </w:tcPr>
          <w:p w:rsidR="00271CF5" w:rsidRPr="00B163A7" w:rsidRDefault="00271CF5" w:rsidP="00271CF5">
            <w:pPr>
              <w:ind w:left="113"/>
              <w:jc w:val="left"/>
            </w:pPr>
            <w:r>
              <w:t>Досуговый центр с униве</w:t>
            </w:r>
            <w:r>
              <w:t>р</w:t>
            </w:r>
            <w:r>
              <w:t>сальным залом, библиотека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66,80</w:t>
            </w:r>
          </w:p>
        </w:tc>
        <w:tc>
          <w:tcPr>
            <w:tcW w:w="907" w:type="pct"/>
            <w:vAlign w:val="center"/>
          </w:tcPr>
          <w:p w:rsidR="00271CF5" w:rsidRPr="00B163A7" w:rsidRDefault="00271CF5" w:rsidP="00271CF5">
            <w:pPr>
              <w:jc w:val="center"/>
            </w:pPr>
            <w:r w:rsidRPr="00B163A7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jc w:val="center"/>
        </w:trPr>
        <w:tc>
          <w:tcPr>
            <w:tcW w:w="350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12</w:t>
            </w:r>
          </w:p>
        </w:tc>
        <w:tc>
          <w:tcPr>
            <w:tcW w:w="1494" w:type="pct"/>
            <w:vAlign w:val="center"/>
          </w:tcPr>
          <w:p w:rsidR="00271CF5" w:rsidRPr="001C0DF2" w:rsidRDefault="00271CF5" w:rsidP="00271CF5">
            <w:pPr>
              <w:ind w:left="113"/>
              <w:jc w:val="left"/>
            </w:pPr>
            <w:r>
              <w:t>Дом быта, гостиница, кафе</w:t>
            </w:r>
          </w:p>
        </w:tc>
        <w:tc>
          <w:tcPr>
            <w:tcW w:w="845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18,8+25,8=44,60</w:t>
            </w:r>
          </w:p>
        </w:tc>
        <w:tc>
          <w:tcPr>
            <w:tcW w:w="907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ТП №2</w:t>
            </w:r>
          </w:p>
        </w:tc>
        <w:tc>
          <w:tcPr>
            <w:tcW w:w="784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2</w:t>
            </w:r>
          </w:p>
        </w:tc>
        <w:tc>
          <w:tcPr>
            <w:tcW w:w="620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jc w:val="center"/>
        </w:trPr>
        <w:tc>
          <w:tcPr>
            <w:tcW w:w="350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13</w:t>
            </w:r>
          </w:p>
        </w:tc>
        <w:tc>
          <w:tcPr>
            <w:tcW w:w="1494" w:type="pct"/>
            <w:vAlign w:val="center"/>
          </w:tcPr>
          <w:p w:rsidR="00271CF5" w:rsidRPr="001C0DF2" w:rsidRDefault="00271CF5" w:rsidP="00271CF5">
            <w:pPr>
              <w:ind w:left="113"/>
              <w:jc w:val="left"/>
            </w:pPr>
            <w:r>
              <w:t>Магазины</w:t>
            </w:r>
          </w:p>
        </w:tc>
        <w:tc>
          <w:tcPr>
            <w:tcW w:w="845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11,97х2+8+5х4= 51,94</w:t>
            </w:r>
          </w:p>
        </w:tc>
        <w:tc>
          <w:tcPr>
            <w:tcW w:w="907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ТП № 24-04-4,    ТП №2, 3, 4</w:t>
            </w:r>
          </w:p>
        </w:tc>
        <w:tc>
          <w:tcPr>
            <w:tcW w:w="784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1/2/2/</w:t>
            </w:r>
            <w:r w:rsidRPr="001C0DF2">
              <w:t>2</w:t>
            </w:r>
          </w:p>
        </w:tc>
        <w:tc>
          <w:tcPr>
            <w:tcW w:w="620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250</w:t>
            </w:r>
            <w:r>
              <w:t>/160/400/160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14</w:t>
            </w:r>
          </w:p>
        </w:tc>
        <w:tc>
          <w:tcPr>
            <w:tcW w:w="1494" w:type="pct"/>
            <w:vAlign w:val="center"/>
          </w:tcPr>
          <w:p w:rsidR="00271CF5" w:rsidRPr="001C0DF2" w:rsidRDefault="00271CF5" w:rsidP="00271CF5">
            <w:pPr>
              <w:ind w:left="113"/>
              <w:jc w:val="left"/>
            </w:pPr>
            <w:r>
              <w:t>Кафе, пекарня                                 (ИП А.А. Дажи-Нава)</w:t>
            </w:r>
          </w:p>
        </w:tc>
        <w:tc>
          <w:tcPr>
            <w:tcW w:w="845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25,8+14,6= 40,40</w:t>
            </w:r>
          </w:p>
        </w:tc>
        <w:tc>
          <w:tcPr>
            <w:tcW w:w="907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ТП №2</w:t>
            </w:r>
          </w:p>
        </w:tc>
        <w:tc>
          <w:tcPr>
            <w:tcW w:w="784" w:type="pct"/>
            <w:vAlign w:val="center"/>
          </w:tcPr>
          <w:p w:rsidR="00271CF5" w:rsidRPr="001C0DF2" w:rsidRDefault="00271CF5" w:rsidP="00271CF5">
            <w:pPr>
              <w:jc w:val="center"/>
            </w:pPr>
            <w:r w:rsidRPr="001C0DF2">
              <w:t>2</w:t>
            </w:r>
          </w:p>
        </w:tc>
        <w:tc>
          <w:tcPr>
            <w:tcW w:w="620" w:type="pct"/>
            <w:vAlign w:val="center"/>
          </w:tcPr>
          <w:p w:rsidR="00271CF5" w:rsidRPr="001C0DF2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15</w:t>
            </w:r>
          </w:p>
        </w:tc>
        <w:tc>
          <w:tcPr>
            <w:tcW w:w="1494" w:type="pct"/>
            <w:vAlign w:val="center"/>
          </w:tcPr>
          <w:p w:rsidR="00271CF5" w:rsidRPr="00F14EDB" w:rsidRDefault="00271CF5" w:rsidP="00271CF5">
            <w:pPr>
              <w:ind w:left="113"/>
              <w:jc w:val="left"/>
            </w:pPr>
            <w:r>
              <w:t>Почта</w:t>
            </w:r>
          </w:p>
        </w:tc>
        <w:tc>
          <w:tcPr>
            <w:tcW w:w="845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10,00</w:t>
            </w:r>
          </w:p>
        </w:tc>
        <w:tc>
          <w:tcPr>
            <w:tcW w:w="907" w:type="pct"/>
            <w:vAlign w:val="center"/>
          </w:tcPr>
          <w:p w:rsidR="00271CF5" w:rsidRPr="00F14EDB" w:rsidRDefault="00271CF5" w:rsidP="00271CF5">
            <w:pPr>
              <w:jc w:val="center"/>
            </w:pPr>
            <w:r w:rsidRPr="00F14EDB">
              <w:t>ТП №</w:t>
            </w:r>
            <w:r>
              <w:t>2</w:t>
            </w:r>
          </w:p>
        </w:tc>
        <w:tc>
          <w:tcPr>
            <w:tcW w:w="784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16</w:t>
            </w:r>
          </w:p>
        </w:tc>
        <w:tc>
          <w:tcPr>
            <w:tcW w:w="1494" w:type="pct"/>
            <w:vAlign w:val="center"/>
          </w:tcPr>
          <w:p w:rsidR="00271CF5" w:rsidRPr="00F14EDB" w:rsidRDefault="00271CF5" w:rsidP="00271CF5">
            <w:pPr>
              <w:ind w:left="113"/>
              <w:jc w:val="left"/>
            </w:pPr>
            <w:r>
              <w:t>Стадион</w:t>
            </w:r>
          </w:p>
        </w:tc>
        <w:tc>
          <w:tcPr>
            <w:tcW w:w="845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2,00</w:t>
            </w:r>
          </w:p>
        </w:tc>
        <w:tc>
          <w:tcPr>
            <w:tcW w:w="907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ТП №4</w:t>
            </w:r>
          </w:p>
        </w:tc>
        <w:tc>
          <w:tcPr>
            <w:tcW w:w="784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17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АТС, отделение сбербанка, административные помещ</w:t>
            </w:r>
            <w:r>
              <w:t>е</w:t>
            </w:r>
            <w:r>
              <w:t>ния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39,00</w:t>
            </w:r>
          </w:p>
        </w:tc>
        <w:tc>
          <w:tcPr>
            <w:tcW w:w="907" w:type="pct"/>
            <w:vAlign w:val="center"/>
          </w:tcPr>
          <w:p w:rsidR="00271CF5" w:rsidRDefault="00271CF5" w:rsidP="00271CF5">
            <w:pPr>
              <w:jc w:val="center"/>
            </w:pPr>
            <w:r>
              <w:t>ТП №2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F14EDB" w:rsidRDefault="00271CF5" w:rsidP="00271CF5">
            <w:pPr>
              <w:jc w:val="center"/>
            </w:pPr>
            <w:r>
              <w:t>18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Баня-прачечная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13,40</w:t>
            </w:r>
          </w:p>
        </w:tc>
        <w:tc>
          <w:tcPr>
            <w:tcW w:w="907" w:type="pct"/>
            <w:vAlign w:val="center"/>
          </w:tcPr>
          <w:p w:rsidR="00271CF5" w:rsidRDefault="00271CF5" w:rsidP="00271CF5">
            <w:pPr>
              <w:jc w:val="center"/>
            </w:pPr>
            <w:r>
              <w:t>ТП №2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trHeight w:val="273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19</w:t>
            </w:r>
          </w:p>
        </w:tc>
        <w:tc>
          <w:tcPr>
            <w:tcW w:w="1494" w:type="pct"/>
            <w:vAlign w:val="center"/>
          </w:tcPr>
          <w:p w:rsidR="00271CF5" w:rsidRDefault="00271CF5" w:rsidP="00271CF5">
            <w:pPr>
              <w:ind w:left="113"/>
              <w:jc w:val="left"/>
            </w:pPr>
            <w:r>
              <w:t>Пождепо</w:t>
            </w:r>
          </w:p>
        </w:tc>
        <w:tc>
          <w:tcPr>
            <w:tcW w:w="845" w:type="pct"/>
            <w:vAlign w:val="center"/>
          </w:tcPr>
          <w:p w:rsidR="00271CF5" w:rsidRDefault="00271CF5" w:rsidP="00271CF5">
            <w:pPr>
              <w:jc w:val="center"/>
            </w:pPr>
            <w:r>
              <w:t>5,20</w:t>
            </w:r>
          </w:p>
        </w:tc>
        <w:tc>
          <w:tcPr>
            <w:tcW w:w="907" w:type="pct"/>
            <w:vAlign w:val="center"/>
          </w:tcPr>
          <w:p w:rsidR="00271CF5" w:rsidRDefault="00271CF5" w:rsidP="00271CF5">
            <w:pPr>
              <w:jc w:val="center"/>
            </w:pPr>
            <w:r>
              <w:t>ТП №2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400</w:t>
            </w:r>
          </w:p>
        </w:tc>
      </w:tr>
      <w:tr w:rsidR="00271CF5" w:rsidRPr="001C0DF2" w:rsidTr="00271CF5">
        <w:trPr>
          <w:jc w:val="center"/>
        </w:trPr>
        <w:tc>
          <w:tcPr>
            <w:tcW w:w="1844" w:type="pct"/>
            <w:gridSpan w:val="2"/>
            <w:vAlign w:val="center"/>
          </w:tcPr>
          <w:p w:rsidR="00271CF5" w:rsidRPr="00BD0199" w:rsidRDefault="00271CF5" w:rsidP="00271CF5">
            <w:pPr>
              <w:ind w:right="113"/>
              <w:jc w:val="right"/>
            </w:pPr>
            <w:r>
              <w:t>Итого</w:t>
            </w:r>
            <w:r>
              <w:rPr>
                <w:lang w:val="en-US"/>
              </w:rPr>
              <w:t>: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2098,78</w:t>
            </w:r>
          </w:p>
        </w:tc>
        <w:tc>
          <w:tcPr>
            <w:tcW w:w="907" w:type="pct"/>
          </w:tcPr>
          <w:p w:rsidR="00271CF5" w:rsidRDefault="00271CF5" w:rsidP="00271CF5">
            <w:pPr>
              <w:jc w:val="center"/>
            </w:pPr>
            <w:r>
              <w:t>ТП №24-04-4,</w:t>
            </w:r>
          </w:p>
          <w:p w:rsidR="00271CF5" w:rsidRPr="003E4D91" w:rsidRDefault="00271CF5" w:rsidP="00271CF5">
            <w:pPr>
              <w:jc w:val="center"/>
            </w:pPr>
            <w:r>
              <w:t>ТП №1 - 5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9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2800</w:t>
            </w:r>
          </w:p>
        </w:tc>
      </w:tr>
      <w:tr w:rsidR="00271CF5" w:rsidRPr="001C0DF2" w:rsidTr="00271CF5">
        <w:trPr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</w:pPr>
            <w:r w:rsidRPr="003E4D91">
              <w:rPr>
                <w:i/>
              </w:rPr>
              <w:t>Производственная зона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20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</w:pPr>
            <w:r>
              <w:t>Котельная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284,00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ТП №7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21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</w:pPr>
            <w:r>
              <w:t>Пилорамы (3 шт.)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105,00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ТП №7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22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</w:pPr>
            <w:r>
              <w:t>Мясоперерабатывающий м</w:t>
            </w:r>
            <w:r>
              <w:t>и</w:t>
            </w:r>
            <w:r>
              <w:lastRenderedPageBreak/>
              <w:t>ни-комплекс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lastRenderedPageBreak/>
              <w:t>25,00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ТП №6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1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100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lastRenderedPageBreak/>
              <w:t>23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  <w:jc w:val="left"/>
            </w:pPr>
            <w:r>
              <w:t>Цех по охлаждению и пер</w:t>
            </w:r>
            <w:r>
              <w:t>е</w:t>
            </w:r>
            <w:r>
              <w:t>работке молока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20,00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ТП №6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1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100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24</w:t>
            </w:r>
          </w:p>
        </w:tc>
        <w:tc>
          <w:tcPr>
            <w:tcW w:w="1494" w:type="pct"/>
            <w:vAlign w:val="center"/>
          </w:tcPr>
          <w:p w:rsidR="00271CF5" w:rsidRPr="003E4D91" w:rsidRDefault="00271CF5" w:rsidP="00271CF5">
            <w:pPr>
              <w:ind w:left="113"/>
              <w:jc w:val="left"/>
            </w:pPr>
            <w:r w:rsidRPr="00BD0199">
              <w:t xml:space="preserve">Насосная станция </w:t>
            </w:r>
            <w:r w:rsidRPr="00BD0199">
              <w:rPr>
                <w:lang w:val="en-US"/>
              </w:rPr>
              <w:t xml:space="preserve"> II </w:t>
            </w:r>
            <w:r w:rsidRPr="00BD0199">
              <w:t>подъема</w:t>
            </w:r>
          </w:p>
        </w:tc>
        <w:tc>
          <w:tcPr>
            <w:tcW w:w="845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19,40</w:t>
            </w:r>
          </w:p>
        </w:tc>
        <w:tc>
          <w:tcPr>
            <w:tcW w:w="907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ТП №</w:t>
            </w:r>
            <w:r>
              <w:t>9, ТП №10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1/</w:t>
            </w:r>
            <w:r w:rsidRPr="003E4D91">
              <w:t>1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63/25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25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Цех шоковой заморозки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20,00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6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 w:rsidRPr="003E4D91">
              <w:t>1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100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26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Мини-завод по первичной обработке овечьей шерсти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20,00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7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27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</w:pPr>
            <w:r>
              <w:t>АЗС, СТО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15,00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7</w:t>
            </w:r>
          </w:p>
        </w:tc>
        <w:tc>
          <w:tcPr>
            <w:tcW w:w="784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Pr="003E4D91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28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Водозаборные сооружения  (5</w:t>
            </w:r>
            <w:r w:rsidRPr="00BD0199">
              <w:t xml:space="preserve"> скважин - 1 из них резер</w:t>
            </w:r>
            <w:r w:rsidRPr="00BD0199">
              <w:t>в</w:t>
            </w:r>
            <w:r w:rsidRPr="00BD0199">
              <w:t>ная)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12х4=48,00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9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1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63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29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Очистные сооружения для предприятий пищевой пр</w:t>
            </w:r>
            <w:r>
              <w:t>о</w:t>
            </w:r>
            <w:r>
              <w:t>мышленности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15,00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7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250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30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 w:rsidRPr="00BD0199">
              <w:t>Станция биологической оч</w:t>
            </w:r>
            <w:r w:rsidRPr="00BD0199">
              <w:t>и</w:t>
            </w:r>
            <w:r w:rsidRPr="00BD0199">
              <w:t>стки сточных вод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65,00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>8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1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63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31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Полигон ТБО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10,00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№11</w:t>
            </w:r>
          </w:p>
        </w:tc>
        <w:tc>
          <w:tcPr>
            <w:tcW w:w="784" w:type="pct"/>
            <w:vAlign w:val="center"/>
          </w:tcPr>
          <w:p w:rsidR="00271CF5" w:rsidRDefault="00271CF5" w:rsidP="00271CF5">
            <w:pPr>
              <w:jc w:val="center"/>
            </w:pPr>
            <w:r>
              <w:t>1</w:t>
            </w:r>
          </w:p>
        </w:tc>
        <w:tc>
          <w:tcPr>
            <w:tcW w:w="620" w:type="pct"/>
            <w:vAlign w:val="center"/>
          </w:tcPr>
          <w:p w:rsidR="00271CF5" w:rsidRDefault="00271CF5" w:rsidP="00271CF5">
            <w:pPr>
              <w:jc w:val="center"/>
            </w:pPr>
            <w:r>
              <w:t>25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32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>
              <w:t>Биотермическая яма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12,00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ТП №11</w:t>
            </w:r>
          </w:p>
        </w:tc>
        <w:tc>
          <w:tcPr>
            <w:tcW w:w="784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1</w:t>
            </w:r>
          </w:p>
        </w:tc>
        <w:tc>
          <w:tcPr>
            <w:tcW w:w="62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25</w:t>
            </w:r>
          </w:p>
        </w:tc>
      </w:tr>
      <w:tr w:rsidR="00271CF5" w:rsidRPr="001C0DF2" w:rsidTr="00271CF5">
        <w:trPr>
          <w:trHeight w:val="295"/>
          <w:jc w:val="center"/>
        </w:trPr>
        <w:tc>
          <w:tcPr>
            <w:tcW w:w="35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33</w:t>
            </w:r>
          </w:p>
        </w:tc>
        <w:tc>
          <w:tcPr>
            <w:tcW w:w="1494" w:type="pct"/>
            <w:vAlign w:val="center"/>
          </w:tcPr>
          <w:p w:rsidR="00271CF5" w:rsidRPr="00BD0199" w:rsidRDefault="00271CF5" w:rsidP="00271CF5">
            <w:pPr>
              <w:ind w:left="113"/>
              <w:jc w:val="left"/>
            </w:pPr>
            <w:r w:rsidRPr="00BD0199">
              <w:t>КНС производительностью</w:t>
            </w:r>
          </w:p>
          <w:p w:rsidR="00271CF5" w:rsidRPr="00BD0199" w:rsidRDefault="00271CF5" w:rsidP="00271CF5">
            <w:pPr>
              <w:ind w:left="113"/>
              <w:jc w:val="left"/>
            </w:pPr>
            <w:r w:rsidRPr="00BD0199">
              <w:t xml:space="preserve"> 5-25 м</w:t>
            </w:r>
            <w:r w:rsidRPr="00BD0199">
              <w:rPr>
                <w:vertAlign w:val="superscript"/>
              </w:rPr>
              <w:t>3</w:t>
            </w:r>
            <w:r w:rsidRPr="00BD0199">
              <w:t>/ч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3,4х5=17,00</w:t>
            </w:r>
          </w:p>
        </w:tc>
        <w:tc>
          <w:tcPr>
            <w:tcW w:w="907" w:type="pct"/>
            <w:vAlign w:val="center"/>
          </w:tcPr>
          <w:p w:rsidR="00271CF5" w:rsidRPr="00BD0199" w:rsidRDefault="00271CF5" w:rsidP="00271CF5">
            <w:pPr>
              <w:jc w:val="center"/>
            </w:pPr>
            <w:r w:rsidRPr="00BD0199">
              <w:t>ТП №</w:t>
            </w:r>
            <w:r>
              <w:t xml:space="preserve">2, 3, 5, </w:t>
            </w:r>
            <w:r w:rsidRPr="00BD0199">
              <w:t>7</w:t>
            </w:r>
          </w:p>
        </w:tc>
        <w:tc>
          <w:tcPr>
            <w:tcW w:w="784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2/2/</w:t>
            </w:r>
            <w:r w:rsidRPr="00BD0199">
              <w:t>1</w:t>
            </w:r>
            <w:r>
              <w:t>/2</w:t>
            </w:r>
          </w:p>
        </w:tc>
        <w:tc>
          <w:tcPr>
            <w:tcW w:w="62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400/250/250/250</w:t>
            </w:r>
          </w:p>
        </w:tc>
      </w:tr>
      <w:tr w:rsidR="00271CF5" w:rsidRPr="001C0DF2" w:rsidTr="00271CF5">
        <w:trPr>
          <w:jc w:val="center"/>
        </w:trPr>
        <w:tc>
          <w:tcPr>
            <w:tcW w:w="1844" w:type="pct"/>
            <w:gridSpan w:val="2"/>
            <w:vAlign w:val="center"/>
          </w:tcPr>
          <w:p w:rsidR="00271CF5" w:rsidRPr="00BD0199" w:rsidRDefault="00271CF5" w:rsidP="00271CF5">
            <w:pPr>
              <w:ind w:right="113"/>
              <w:jc w:val="center"/>
            </w:pPr>
            <w:r w:rsidRPr="00BD0199">
              <w:t>Итого: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675,40</w:t>
            </w:r>
          </w:p>
        </w:tc>
        <w:tc>
          <w:tcPr>
            <w:tcW w:w="907" w:type="pct"/>
            <w:vAlign w:val="center"/>
          </w:tcPr>
          <w:p w:rsidR="00271CF5" w:rsidRDefault="00271CF5" w:rsidP="00271CF5">
            <w:pPr>
              <w:jc w:val="center"/>
            </w:pPr>
            <w:r w:rsidRPr="00BD0199">
              <w:t>ТП №2,</w:t>
            </w:r>
            <w:r>
              <w:t xml:space="preserve">3, </w:t>
            </w:r>
            <w:r w:rsidRPr="00BD0199">
              <w:t>5-11,</w:t>
            </w:r>
          </w:p>
          <w:p w:rsidR="00271CF5" w:rsidRPr="00BD0199" w:rsidRDefault="00271CF5" w:rsidP="00271CF5">
            <w:pPr>
              <w:jc w:val="center"/>
            </w:pPr>
            <w:r>
              <w:t>ТП №24-04-4</w:t>
            </w:r>
            <w:r w:rsidRPr="00BD0199">
              <w:t xml:space="preserve"> </w:t>
            </w:r>
          </w:p>
        </w:tc>
        <w:tc>
          <w:tcPr>
            <w:tcW w:w="784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12</w:t>
            </w:r>
          </w:p>
        </w:tc>
        <w:tc>
          <w:tcPr>
            <w:tcW w:w="620" w:type="pct"/>
            <w:vAlign w:val="center"/>
          </w:tcPr>
          <w:p w:rsidR="00271CF5" w:rsidRPr="00BD0199" w:rsidRDefault="00271CF5" w:rsidP="00271CF5">
            <w:pPr>
              <w:jc w:val="center"/>
            </w:pPr>
            <w:r>
              <w:t>2326</w:t>
            </w:r>
          </w:p>
        </w:tc>
      </w:tr>
      <w:tr w:rsidR="00271CF5" w:rsidRPr="001C0DF2" w:rsidTr="00271CF5">
        <w:trPr>
          <w:jc w:val="center"/>
        </w:trPr>
        <w:tc>
          <w:tcPr>
            <w:tcW w:w="1844" w:type="pct"/>
            <w:gridSpan w:val="2"/>
            <w:vAlign w:val="center"/>
          </w:tcPr>
          <w:p w:rsidR="00271CF5" w:rsidRPr="00BD0199" w:rsidRDefault="00271CF5" w:rsidP="00271CF5">
            <w:pPr>
              <w:ind w:right="113"/>
              <w:jc w:val="center"/>
              <w:rPr>
                <w:b/>
              </w:rPr>
            </w:pPr>
            <w:r w:rsidRPr="00BD0199">
              <w:rPr>
                <w:b/>
              </w:rPr>
              <w:t>Всего:</w:t>
            </w:r>
          </w:p>
        </w:tc>
        <w:tc>
          <w:tcPr>
            <w:tcW w:w="845" w:type="pct"/>
            <w:vAlign w:val="center"/>
          </w:tcPr>
          <w:p w:rsidR="00271CF5" w:rsidRPr="00BD0199" w:rsidRDefault="00271CF5" w:rsidP="00271CF5">
            <w:pPr>
              <w:jc w:val="center"/>
              <w:rPr>
                <w:b/>
              </w:rPr>
            </w:pPr>
            <w:r>
              <w:rPr>
                <w:b/>
              </w:rPr>
              <w:t>2774,18</w:t>
            </w:r>
          </w:p>
        </w:tc>
        <w:tc>
          <w:tcPr>
            <w:tcW w:w="907" w:type="pct"/>
            <w:vAlign w:val="center"/>
          </w:tcPr>
          <w:p w:rsidR="00271CF5" w:rsidRDefault="00271CF5" w:rsidP="00271CF5">
            <w:pPr>
              <w:jc w:val="center"/>
              <w:rPr>
                <w:b/>
              </w:rPr>
            </w:pPr>
            <w:r w:rsidRPr="00BD0199">
              <w:rPr>
                <w:b/>
              </w:rPr>
              <w:t xml:space="preserve">ТП №1-11; </w:t>
            </w:r>
          </w:p>
          <w:p w:rsidR="00271CF5" w:rsidRPr="00BD0199" w:rsidRDefault="00271CF5" w:rsidP="00271CF5">
            <w:pPr>
              <w:jc w:val="center"/>
              <w:rPr>
                <w:b/>
              </w:rPr>
            </w:pPr>
            <w:r w:rsidRPr="00BD0199">
              <w:rPr>
                <w:b/>
              </w:rPr>
              <w:t>ТП №</w:t>
            </w:r>
            <w:r>
              <w:rPr>
                <w:b/>
              </w:rPr>
              <w:t>24-04-4</w:t>
            </w:r>
            <w:r w:rsidRPr="00BD0199">
              <w:rPr>
                <w:b/>
              </w:rPr>
              <w:t xml:space="preserve">  </w:t>
            </w:r>
          </w:p>
        </w:tc>
        <w:tc>
          <w:tcPr>
            <w:tcW w:w="784" w:type="pct"/>
            <w:vAlign w:val="center"/>
          </w:tcPr>
          <w:p w:rsidR="00271CF5" w:rsidRPr="00BD0199" w:rsidRDefault="00271CF5" w:rsidP="00271CF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20" w:type="pct"/>
            <w:vAlign w:val="center"/>
          </w:tcPr>
          <w:p w:rsidR="00271CF5" w:rsidRPr="00BD0199" w:rsidRDefault="00271CF5" w:rsidP="00271CF5">
            <w:pPr>
              <w:jc w:val="center"/>
              <w:rPr>
                <w:b/>
              </w:rPr>
            </w:pPr>
            <w:r>
              <w:rPr>
                <w:b/>
              </w:rPr>
              <w:t>3086</w:t>
            </w:r>
          </w:p>
        </w:tc>
      </w:tr>
    </w:tbl>
    <w:p w:rsidR="00271CF5" w:rsidRPr="001C0DF2" w:rsidRDefault="00271CF5" w:rsidP="00271CF5">
      <w:pPr>
        <w:spacing w:line="276" w:lineRule="auto"/>
        <w:ind w:firstLine="709"/>
        <w:outlineLvl w:val="1"/>
        <w:rPr>
          <w:highlight w:val="yellow"/>
        </w:rPr>
      </w:pPr>
    </w:p>
    <w:p w:rsidR="00271CF5" w:rsidRPr="00366447" w:rsidRDefault="00271CF5" w:rsidP="00271CF5">
      <w:pPr>
        <w:ind w:left="113" w:right="113"/>
      </w:pPr>
      <w:r w:rsidRPr="003F2791">
        <w:t>Таблица  9</w:t>
      </w:r>
      <w:r w:rsidRPr="00366447">
        <w:t xml:space="preserve">  -  Проектируемые и сохраняемые ЛЭП 10 кВ</w:t>
      </w:r>
      <w:r>
        <w:t xml:space="preserve"> в границах населенного пункта</w:t>
      </w:r>
    </w:p>
    <w:p w:rsidR="00271CF5" w:rsidRPr="0012669C" w:rsidRDefault="00271CF5" w:rsidP="00271CF5">
      <w:pPr>
        <w:spacing w:line="276" w:lineRule="auto"/>
        <w:ind w:firstLine="709"/>
        <w:outlineLvl w:val="1"/>
        <w:rPr>
          <w:highlight w:val="yellow"/>
        </w:rPr>
      </w:pPr>
    </w:p>
    <w:tbl>
      <w:tblPr>
        <w:tblW w:w="4830" w:type="pct"/>
        <w:jc w:val="center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3"/>
        <w:gridCol w:w="3214"/>
        <w:gridCol w:w="2937"/>
        <w:gridCol w:w="2852"/>
      </w:tblGrid>
      <w:tr w:rsidR="00271CF5" w:rsidRPr="0012669C" w:rsidTr="00271CF5">
        <w:trPr>
          <w:jc w:val="center"/>
        </w:trPr>
        <w:tc>
          <w:tcPr>
            <w:tcW w:w="338" w:type="pct"/>
            <w:vMerge w:val="restart"/>
            <w:vAlign w:val="center"/>
          </w:tcPr>
          <w:p w:rsidR="00271CF5" w:rsidRPr="00177568" w:rsidRDefault="00271CF5" w:rsidP="00271CF5">
            <w:pPr>
              <w:jc w:val="center"/>
            </w:pPr>
            <w:r w:rsidRPr="00177568">
              <w:t>№</w:t>
            </w:r>
          </w:p>
          <w:p w:rsidR="00271CF5" w:rsidRPr="00177568" w:rsidRDefault="00271CF5" w:rsidP="00271CF5">
            <w:pPr>
              <w:jc w:val="center"/>
            </w:pPr>
            <w:r w:rsidRPr="00177568">
              <w:t>п/п</w:t>
            </w:r>
          </w:p>
        </w:tc>
        <w:tc>
          <w:tcPr>
            <w:tcW w:w="1664" w:type="pct"/>
            <w:vMerge w:val="restart"/>
            <w:vAlign w:val="center"/>
          </w:tcPr>
          <w:p w:rsidR="00271CF5" w:rsidRPr="00177568" w:rsidRDefault="00271CF5" w:rsidP="00271CF5">
            <w:pPr>
              <w:jc w:val="center"/>
            </w:pPr>
            <w:r w:rsidRPr="00177568">
              <w:t>Наименование ЛЭП 10 кВ</w:t>
            </w:r>
          </w:p>
        </w:tc>
        <w:tc>
          <w:tcPr>
            <w:tcW w:w="2998" w:type="pct"/>
            <w:gridSpan w:val="2"/>
            <w:vAlign w:val="center"/>
          </w:tcPr>
          <w:p w:rsidR="00271CF5" w:rsidRPr="00177568" w:rsidRDefault="00271CF5" w:rsidP="00271CF5">
            <w:pPr>
              <w:jc w:val="center"/>
            </w:pPr>
            <w:r w:rsidRPr="00177568">
              <w:t xml:space="preserve">Протяженность ЛЭП 10 кВ, км                                                                                                                                                     </w:t>
            </w:r>
          </w:p>
        </w:tc>
      </w:tr>
      <w:tr w:rsidR="00271CF5" w:rsidRPr="0012669C" w:rsidTr="00271CF5">
        <w:trPr>
          <w:trHeight w:val="356"/>
          <w:jc w:val="center"/>
        </w:trPr>
        <w:tc>
          <w:tcPr>
            <w:tcW w:w="338" w:type="pct"/>
            <w:vMerge/>
            <w:tcBorders>
              <w:bottom w:val="double" w:sz="4" w:space="0" w:color="auto"/>
            </w:tcBorders>
            <w:vAlign w:val="center"/>
          </w:tcPr>
          <w:p w:rsidR="00271CF5" w:rsidRPr="00177568" w:rsidRDefault="00271CF5" w:rsidP="00271CF5">
            <w:pPr>
              <w:jc w:val="center"/>
            </w:pPr>
          </w:p>
        </w:tc>
        <w:tc>
          <w:tcPr>
            <w:tcW w:w="1664" w:type="pct"/>
            <w:vMerge/>
            <w:tcBorders>
              <w:bottom w:val="double" w:sz="4" w:space="0" w:color="auto"/>
            </w:tcBorders>
            <w:vAlign w:val="center"/>
          </w:tcPr>
          <w:p w:rsidR="00271CF5" w:rsidRPr="00177568" w:rsidRDefault="00271CF5" w:rsidP="00271CF5">
            <w:pPr>
              <w:jc w:val="center"/>
            </w:pPr>
          </w:p>
        </w:tc>
        <w:tc>
          <w:tcPr>
            <w:tcW w:w="1521" w:type="pct"/>
            <w:tcBorders>
              <w:bottom w:val="double" w:sz="4" w:space="0" w:color="auto"/>
            </w:tcBorders>
            <w:vAlign w:val="center"/>
          </w:tcPr>
          <w:p w:rsidR="00271CF5" w:rsidRPr="00177568" w:rsidRDefault="00271CF5" w:rsidP="00271CF5">
            <w:pPr>
              <w:jc w:val="center"/>
            </w:pPr>
            <w:r w:rsidRPr="00177568">
              <w:t>I очередь строительства</w:t>
            </w:r>
          </w:p>
        </w:tc>
        <w:tc>
          <w:tcPr>
            <w:tcW w:w="1477" w:type="pct"/>
            <w:tcBorders>
              <w:bottom w:val="double" w:sz="4" w:space="0" w:color="auto"/>
            </w:tcBorders>
            <w:vAlign w:val="center"/>
          </w:tcPr>
          <w:p w:rsidR="00271CF5" w:rsidRPr="00177568" w:rsidRDefault="00271CF5" w:rsidP="00271CF5">
            <w:pPr>
              <w:jc w:val="center"/>
            </w:pPr>
            <w:r w:rsidRPr="00177568">
              <w:t>Расч. срок строительства</w:t>
            </w:r>
          </w:p>
        </w:tc>
      </w:tr>
      <w:tr w:rsidR="00271CF5" w:rsidRPr="0012669C" w:rsidTr="00271CF5">
        <w:trPr>
          <w:trHeight w:val="233"/>
          <w:jc w:val="center"/>
        </w:trPr>
        <w:tc>
          <w:tcPr>
            <w:tcW w:w="338" w:type="pct"/>
            <w:tcBorders>
              <w:top w:val="double" w:sz="4" w:space="0" w:color="auto"/>
            </w:tcBorders>
            <w:vAlign w:val="center"/>
          </w:tcPr>
          <w:p w:rsidR="00271CF5" w:rsidRPr="00177568" w:rsidRDefault="00271CF5" w:rsidP="00271CF5">
            <w:pPr>
              <w:jc w:val="center"/>
            </w:pPr>
            <w:r w:rsidRPr="00177568">
              <w:t>1</w:t>
            </w:r>
          </w:p>
        </w:tc>
        <w:tc>
          <w:tcPr>
            <w:tcW w:w="1664" w:type="pct"/>
            <w:tcBorders>
              <w:top w:val="double" w:sz="4" w:space="0" w:color="auto"/>
            </w:tcBorders>
            <w:vAlign w:val="center"/>
          </w:tcPr>
          <w:p w:rsidR="00271CF5" w:rsidRPr="00177568" w:rsidRDefault="00271CF5" w:rsidP="00271CF5">
            <w:pPr>
              <w:pStyle w:val="aa"/>
              <w:tabs>
                <w:tab w:val="num" w:pos="0"/>
              </w:tabs>
              <w:jc w:val="left"/>
            </w:pPr>
            <w:r w:rsidRPr="00177568">
              <w:t>Сохраняемые</w:t>
            </w:r>
          </w:p>
        </w:tc>
        <w:tc>
          <w:tcPr>
            <w:tcW w:w="1521" w:type="pct"/>
            <w:tcBorders>
              <w:top w:val="double" w:sz="4" w:space="0" w:color="auto"/>
            </w:tcBorders>
            <w:vAlign w:val="center"/>
          </w:tcPr>
          <w:p w:rsidR="00271CF5" w:rsidRPr="00177568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1,30</w:t>
            </w:r>
          </w:p>
        </w:tc>
        <w:tc>
          <w:tcPr>
            <w:tcW w:w="1477" w:type="pct"/>
            <w:tcBorders>
              <w:top w:val="double" w:sz="4" w:space="0" w:color="auto"/>
            </w:tcBorders>
            <w:vAlign w:val="center"/>
          </w:tcPr>
          <w:p w:rsidR="00271CF5" w:rsidRPr="00177568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1,30</w:t>
            </w:r>
          </w:p>
        </w:tc>
      </w:tr>
      <w:tr w:rsidR="00271CF5" w:rsidRPr="0012669C" w:rsidTr="00271CF5">
        <w:trPr>
          <w:trHeight w:val="233"/>
          <w:jc w:val="center"/>
        </w:trPr>
        <w:tc>
          <w:tcPr>
            <w:tcW w:w="338" w:type="pct"/>
            <w:vAlign w:val="center"/>
          </w:tcPr>
          <w:p w:rsidR="00271CF5" w:rsidRPr="00177568" w:rsidRDefault="00271CF5" w:rsidP="00271CF5">
            <w:pPr>
              <w:jc w:val="center"/>
            </w:pPr>
            <w:r>
              <w:t>2</w:t>
            </w:r>
          </w:p>
        </w:tc>
        <w:tc>
          <w:tcPr>
            <w:tcW w:w="1664" w:type="pct"/>
            <w:vAlign w:val="center"/>
          </w:tcPr>
          <w:p w:rsidR="00271CF5" w:rsidRPr="00177568" w:rsidRDefault="00271CF5" w:rsidP="00271CF5">
            <w:pPr>
              <w:pStyle w:val="aa"/>
              <w:tabs>
                <w:tab w:val="num" w:pos="0"/>
              </w:tabs>
              <w:jc w:val="left"/>
            </w:pPr>
            <w:r>
              <w:t>Проектируемые кабельные</w:t>
            </w:r>
          </w:p>
        </w:tc>
        <w:tc>
          <w:tcPr>
            <w:tcW w:w="1521" w:type="pct"/>
            <w:vAlign w:val="center"/>
          </w:tcPr>
          <w:p w:rsidR="00271CF5" w:rsidRPr="00177568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-</w:t>
            </w:r>
          </w:p>
        </w:tc>
        <w:tc>
          <w:tcPr>
            <w:tcW w:w="1477" w:type="pct"/>
            <w:vAlign w:val="center"/>
          </w:tcPr>
          <w:p w:rsidR="00271CF5" w:rsidRPr="00177568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-</w:t>
            </w:r>
          </w:p>
        </w:tc>
      </w:tr>
      <w:tr w:rsidR="00271CF5" w:rsidRPr="0012669C" w:rsidTr="00271CF5">
        <w:trPr>
          <w:trHeight w:val="233"/>
          <w:jc w:val="center"/>
        </w:trPr>
        <w:tc>
          <w:tcPr>
            <w:tcW w:w="338" w:type="pct"/>
            <w:vAlign w:val="center"/>
          </w:tcPr>
          <w:p w:rsidR="00271CF5" w:rsidRDefault="00271CF5" w:rsidP="00271CF5">
            <w:pPr>
              <w:jc w:val="center"/>
            </w:pPr>
            <w:r>
              <w:t>3</w:t>
            </w:r>
          </w:p>
        </w:tc>
        <w:tc>
          <w:tcPr>
            <w:tcW w:w="1664" w:type="pct"/>
            <w:vAlign w:val="center"/>
          </w:tcPr>
          <w:p w:rsidR="00271CF5" w:rsidRPr="00177568" w:rsidRDefault="00271CF5" w:rsidP="00271CF5">
            <w:pPr>
              <w:pStyle w:val="aa"/>
              <w:tabs>
                <w:tab w:val="num" w:pos="0"/>
              </w:tabs>
              <w:jc w:val="left"/>
            </w:pPr>
            <w:r>
              <w:t>Проектируемые воздушные</w:t>
            </w:r>
          </w:p>
        </w:tc>
        <w:tc>
          <w:tcPr>
            <w:tcW w:w="1521" w:type="pct"/>
            <w:vAlign w:val="center"/>
          </w:tcPr>
          <w:p w:rsidR="00271CF5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3,89</w:t>
            </w:r>
          </w:p>
        </w:tc>
        <w:tc>
          <w:tcPr>
            <w:tcW w:w="1477" w:type="pct"/>
            <w:vAlign w:val="center"/>
          </w:tcPr>
          <w:p w:rsidR="00271CF5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3,89</w:t>
            </w:r>
          </w:p>
        </w:tc>
      </w:tr>
      <w:tr w:rsidR="00271CF5" w:rsidRPr="0012669C" w:rsidTr="00271CF5">
        <w:trPr>
          <w:trHeight w:val="233"/>
          <w:jc w:val="center"/>
        </w:trPr>
        <w:tc>
          <w:tcPr>
            <w:tcW w:w="338" w:type="pct"/>
            <w:vAlign w:val="center"/>
          </w:tcPr>
          <w:p w:rsidR="00271CF5" w:rsidRPr="00177568" w:rsidRDefault="00271CF5" w:rsidP="00271CF5">
            <w:pPr>
              <w:jc w:val="center"/>
            </w:pPr>
          </w:p>
        </w:tc>
        <w:tc>
          <w:tcPr>
            <w:tcW w:w="1664" w:type="pct"/>
            <w:vAlign w:val="center"/>
          </w:tcPr>
          <w:p w:rsidR="00271CF5" w:rsidRPr="00177568" w:rsidRDefault="00271CF5" w:rsidP="00271CF5">
            <w:pPr>
              <w:pStyle w:val="aa"/>
              <w:tabs>
                <w:tab w:val="num" w:pos="0"/>
              </w:tabs>
              <w:jc w:val="right"/>
            </w:pPr>
            <w:r w:rsidRPr="00804EDB">
              <w:rPr>
                <w:b/>
              </w:rPr>
              <w:t>Всего:</w:t>
            </w:r>
          </w:p>
        </w:tc>
        <w:tc>
          <w:tcPr>
            <w:tcW w:w="1521" w:type="pct"/>
            <w:vAlign w:val="center"/>
          </w:tcPr>
          <w:p w:rsidR="00271CF5" w:rsidRPr="00387C22" w:rsidRDefault="00271CF5" w:rsidP="00271CF5">
            <w:pPr>
              <w:pStyle w:val="aa"/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5,19</w:t>
            </w:r>
          </w:p>
        </w:tc>
        <w:tc>
          <w:tcPr>
            <w:tcW w:w="1477" w:type="pct"/>
            <w:vAlign w:val="center"/>
          </w:tcPr>
          <w:p w:rsidR="00271CF5" w:rsidRPr="00387C22" w:rsidRDefault="00271CF5" w:rsidP="00271CF5">
            <w:pPr>
              <w:pStyle w:val="aa"/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5,19</w:t>
            </w:r>
          </w:p>
        </w:tc>
      </w:tr>
    </w:tbl>
    <w:p w:rsidR="00271CF5" w:rsidRPr="00177568" w:rsidRDefault="00271CF5" w:rsidP="00271CF5">
      <w:pPr>
        <w:spacing w:line="276" w:lineRule="auto"/>
        <w:ind w:firstLine="709"/>
        <w:outlineLvl w:val="1"/>
      </w:pPr>
    </w:p>
    <w:p w:rsidR="00271CF5" w:rsidRPr="00177568" w:rsidRDefault="00271CF5" w:rsidP="00271CF5">
      <w:pPr>
        <w:ind w:right="113" w:firstLine="709"/>
      </w:pPr>
      <w:r w:rsidRPr="00177568">
        <w:t xml:space="preserve">На I очередь строительства необходимо </w:t>
      </w:r>
      <w:r>
        <w:t xml:space="preserve">2167,00 </w:t>
      </w:r>
      <w:r w:rsidRPr="00177568">
        <w:t>кВт электрической мощности. Для промы</w:t>
      </w:r>
      <w:r w:rsidRPr="00177568">
        <w:t>ш</w:t>
      </w:r>
      <w:r w:rsidRPr="00177568">
        <w:t xml:space="preserve">ленных предприятий села необходимо </w:t>
      </w:r>
      <w:r>
        <w:t>593,40</w:t>
      </w:r>
      <w:r w:rsidRPr="00177568">
        <w:t xml:space="preserve"> кВт электрической мощности. На I очередь строительства для электроснабжения села </w:t>
      </w:r>
      <w:r>
        <w:t xml:space="preserve">используются сохраняемые трансформаторные подстанции и </w:t>
      </w:r>
      <w:r w:rsidRPr="00177568">
        <w:t>проектир</w:t>
      </w:r>
      <w:r w:rsidRPr="00177568">
        <w:t>у</w:t>
      </w:r>
      <w:r w:rsidRPr="00177568">
        <w:t xml:space="preserve">ются одно и двух трансформаторные подстанции 10/0,4 кВ общей мощностью </w:t>
      </w:r>
      <w:r>
        <w:t>3086</w:t>
      </w:r>
      <w:r w:rsidRPr="00177568">
        <w:t xml:space="preserve"> кВА.</w:t>
      </w:r>
      <w:r>
        <w:t xml:space="preserve"> </w:t>
      </w:r>
    </w:p>
    <w:p w:rsidR="00271CF5" w:rsidRDefault="00271CF5" w:rsidP="00271CF5">
      <w:pPr>
        <w:ind w:right="113" w:firstLine="709"/>
      </w:pPr>
      <w:r w:rsidRPr="00023EA7">
        <w:t xml:space="preserve">На расчетный срок строительства необходимо </w:t>
      </w:r>
      <w:r>
        <w:t>2774,18</w:t>
      </w:r>
      <w:r w:rsidRPr="00023EA7">
        <w:t xml:space="preserve"> кВт электрической мощности. Для пр</w:t>
      </w:r>
      <w:r w:rsidRPr="00023EA7">
        <w:t>о</w:t>
      </w:r>
      <w:r w:rsidRPr="00023EA7">
        <w:t xml:space="preserve">мышленных предприятий села необходимо </w:t>
      </w:r>
      <w:r>
        <w:t>675,40</w:t>
      </w:r>
      <w:r w:rsidRPr="00023EA7">
        <w:t xml:space="preserve"> кВт электрической мощности. </w:t>
      </w:r>
    </w:p>
    <w:p w:rsidR="00271CF5" w:rsidRPr="001336EE" w:rsidRDefault="00271CF5" w:rsidP="00271CF5">
      <w:pPr>
        <w:ind w:right="113" w:firstLine="709"/>
      </w:pPr>
      <w:r w:rsidRPr="00023EA7">
        <w:t>Для прокладки воздушных ЛЭП 10 кВ предлагается использовать сталеалюминиевые провода на железобетонных опорах. Электрические нагрузки подсчитаны на основании данных генплана, и</w:t>
      </w:r>
      <w:r w:rsidRPr="00023EA7">
        <w:t>н</w:t>
      </w:r>
      <w:r w:rsidRPr="00023EA7">
        <w:t xml:space="preserve">формации о потребителях электроэнергии от ОАО </w:t>
      </w:r>
      <w:r w:rsidRPr="00AC4303">
        <w:t>«Тываэнерго</w:t>
      </w:r>
      <w:r>
        <w:t>»,</w:t>
      </w:r>
      <w:r w:rsidRPr="00023EA7">
        <w:t xml:space="preserve"> типовых проектов и удельных норм.</w:t>
      </w:r>
      <w:r>
        <w:t xml:space="preserve"> </w:t>
      </w:r>
      <w:r w:rsidRPr="00023EA7">
        <w:t>К строительству принимаются типовые трансформаторные  подстанции открытого и закрытого типов.</w:t>
      </w:r>
      <w:r>
        <w:t xml:space="preserve"> </w:t>
      </w:r>
    </w:p>
    <w:p w:rsidR="00271CF5" w:rsidRDefault="00271CF5" w:rsidP="00271CF5">
      <w:pPr>
        <w:spacing w:line="276" w:lineRule="auto"/>
        <w:ind w:firstLine="709"/>
        <w:outlineLvl w:val="1"/>
      </w:pPr>
    </w:p>
    <w:p w:rsidR="00271CF5" w:rsidRPr="00366447" w:rsidRDefault="00271CF5" w:rsidP="003F2791">
      <w:pPr>
        <w:ind w:left="113" w:right="113" w:firstLine="738"/>
      </w:pPr>
      <w:r w:rsidRPr="003F2791">
        <w:lastRenderedPageBreak/>
        <w:t>Таблица  10</w:t>
      </w:r>
      <w:r w:rsidRPr="00366447">
        <w:t xml:space="preserve"> -   Потребляемая электрическая мощность</w:t>
      </w:r>
    </w:p>
    <w:tbl>
      <w:tblPr>
        <w:tblW w:w="9298" w:type="dxa"/>
        <w:jc w:val="center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"/>
        <w:gridCol w:w="3152"/>
        <w:gridCol w:w="778"/>
        <w:gridCol w:w="1505"/>
        <w:gridCol w:w="1586"/>
        <w:gridCol w:w="1586"/>
      </w:tblGrid>
      <w:tr w:rsidR="00271CF5" w:rsidRPr="0012669C" w:rsidTr="00271CF5">
        <w:trPr>
          <w:trHeight w:val="278"/>
          <w:jc w:val="center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№</w:t>
            </w:r>
          </w:p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п/п</w:t>
            </w:r>
          </w:p>
        </w:tc>
        <w:tc>
          <w:tcPr>
            <w:tcW w:w="3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Наименование</w:t>
            </w:r>
          </w:p>
        </w:tc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Ед. изм.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 xml:space="preserve">Потребляемая электрическая мощность </w:t>
            </w:r>
          </w:p>
        </w:tc>
      </w:tr>
      <w:tr w:rsidR="00271CF5" w:rsidRPr="0012669C" w:rsidTr="00271CF5">
        <w:trPr>
          <w:trHeight w:val="277"/>
          <w:jc w:val="center"/>
        </w:trPr>
        <w:tc>
          <w:tcPr>
            <w:tcW w:w="69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</w:p>
        </w:tc>
        <w:tc>
          <w:tcPr>
            <w:tcW w:w="315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</w:p>
        </w:tc>
        <w:tc>
          <w:tcPr>
            <w:tcW w:w="77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Современное состояние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 xml:space="preserve"> </w:t>
            </w:r>
            <w:r w:rsidRPr="00023EA7">
              <w:rPr>
                <w:lang w:val="en-US"/>
              </w:rPr>
              <w:t>I</w:t>
            </w:r>
            <w:r w:rsidRPr="00023EA7">
              <w:t xml:space="preserve"> очередь строительства</w:t>
            </w:r>
          </w:p>
        </w:tc>
        <w:tc>
          <w:tcPr>
            <w:tcW w:w="1586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Расчетный срок стро</w:t>
            </w:r>
            <w:r w:rsidRPr="00023EA7">
              <w:t>и</w:t>
            </w:r>
            <w:r w:rsidRPr="00023EA7">
              <w:t>тельства</w:t>
            </w:r>
          </w:p>
        </w:tc>
      </w:tr>
      <w:tr w:rsidR="00271CF5" w:rsidRPr="0012669C" w:rsidTr="00271CF5">
        <w:trPr>
          <w:trHeight w:val="321"/>
          <w:jc w:val="center"/>
        </w:trPr>
        <w:tc>
          <w:tcPr>
            <w:tcW w:w="69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1</w:t>
            </w:r>
          </w:p>
        </w:tc>
        <w:tc>
          <w:tcPr>
            <w:tcW w:w="31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844EE6" w:rsidRDefault="00271CF5" w:rsidP="00271CF5">
            <w:pPr>
              <w:pStyle w:val="aa"/>
              <w:tabs>
                <w:tab w:val="num" w:pos="0"/>
              </w:tabs>
              <w:ind w:right="33"/>
            </w:pPr>
            <w:r w:rsidRPr="00023EA7">
              <w:t>Селитебная зона</w:t>
            </w:r>
            <w:r>
              <w:rPr>
                <w:lang w:val="en-US"/>
              </w:rPr>
              <w:t>:</w:t>
            </w:r>
          </w:p>
        </w:tc>
        <w:tc>
          <w:tcPr>
            <w:tcW w:w="7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2669C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  <w:rPr>
                <w:highlight w:val="yellow"/>
              </w:rPr>
            </w:pPr>
          </w:p>
        </w:tc>
        <w:tc>
          <w:tcPr>
            <w:tcW w:w="15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2669C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  <w:rPr>
                <w:highlight w:val="yellow"/>
              </w:rPr>
            </w:pPr>
          </w:p>
        </w:tc>
        <w:tc>
          <w:tcPr>
            <w:tcW w:w="15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2669C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  <w:rPr>
                <w:highlight w:val="yellow"/>
              </w:rPr>
            </w:pPr>
          </w:p>
        </w:tc>
        <w:tc>
          <w:tcPr>
            <w:tcW w:w="15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2669C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  <w:rPr>
                <w:highlight w:val="yellow"/>
              </w:rPr>
            </w:pPr>
          </w:p>
        </w:tc>
      </w:tr>
      <w:tr w:rsidR="00271CF5" w:rsidRPr="0012669C" w:rsidTr="00271CF5">
        <w:trPr>
          <w:trHeight w:val="17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1.1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</w:pPr>
            <w:r w:rsidRPr="00023EA7">
              <w:t>жилые дома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кВт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213,40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859,43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1316,84</w:t>
            </w:r>
          </w:p>
        </w:tc>
      </w:tr>
      <w:tr w:rsidR="00271CF5" w:rsidRPr="0012669C" w:rsidTr="00271CF5">
        <w:trPr>
          <w:trHeight w:val="164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1.2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</w:pPr>
            <w:r w:rsidRPr="00023EA7">
              <w:t>объекты соцкультбыта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кВт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130,00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714,17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781,94</w:t>
            </w:r>
          </w:p>
        </w:tc>
      </w:tr>
      <w:tr w:rsidR="00271CF5" w:rsidRPr="0012669C" w:rsidTr="00271CF5">
        <w:trPr>
          <w:trHeight w:val="167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2669C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  <w:rPr>
                <w:highlight w:val="yellow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right"/>
            </w:pPr>
            <w:r w:rsidRPr="00023EA7">
              <w:t>Итого: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343,40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226C56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1573,60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2098,78</w:t>
            </w:r>
          </w:p>
        </w:tc>
      </w:tr>
      <w:tr w:rsidR="00271CF5" w:rsidRPr="0012669C" w:rsidTr="00271CF5">
        <w:trPr>
          <w:trHeight w:val="158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12669C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  <w:rPr>
                <w:highlight w:val="yellow"/>
              </w:rPr>
            </w:pPr>
            <w:r w:rsidRPr="00023EA7"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</w:pPr>
            <w:r w:rsidRPr="00023EA7">
              <w:t>Производственная зона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</w:pPr>
            <w:r w:rsidRPr="00023EA7">
              <w:t>кВт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85,00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226C56" w:rsidRDefault="00271CF5" w:rsidP="00271CF5">
            <w:pPr>
              <w:jc w:val="center"/>
            </w:pPr>
            <w:r>
              <w:t>593,40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023EA7" w:rsidRDefault="00271CF5" w:rsidP="00271CF5">
            <w:pPr>
              <w:pStyle w:val="aa"/>
              <w:tabs>
                <w:tab w:val="num" w:pos="0"/>
              </w:tabs>
              <w:jc w:val="center"/>
            </w:pPr>
            <w:r>
              <w:t>675,40</w:t>
            </w:r>
          </w:p>
        </w:tc>
      </w:tr>
      <w:tr w:rsidR="00271CF5" w:rsidRPr="00E26146" w:rsidTr="00271CF5">
        <w:trPr>
          <w:trHeight w:val="161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E26146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  <w:rPr>
                <w:b/>
                <w:highlight w:val="yellow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E26146" w:rsidRDefault="00271CF5" w:rsidP="00271CF5">
            <w:pPr>
              <w:pStyle w:val="aa"/>
              <w:tabs>
                <w:tab w:val="num" w:pos="0"/>
              </w:tabs>
              <w:ind w:right="33"/>
              <w:jc w:val="right"/>
              <w:rPr>
                <w:b/>
              </w:rPr>
            </w:pPr>
            <w:r w:rsidRPr="00E26146">
              <w:rPr>
                <w:b/>
              </w:rPr>
              <w:t>Всего: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E26146" w:rsidRDefault="00271CF5" w:rsidP="00271CF5">
            <w:pPr>
              <w:pStyle w:val="aa"/>
              <w:tabs>
                <w:tab w:val="num" w:pos="0"/>
              </w:tabs>
              <w:ind w:right="33"/>
              <w:jc w:val="center"/>
              <w:rPr>
                <w:b/>
              </w:rPr>
            </w:pPr>
            <w:r w:rsidRPr="00E26146">
              <w:rPr>
                <w:b/>
              </w:rPr>
              <w:t>кВт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E26146" w:rsidRDefault="00271CF5" w:rsidP="00271CF5">
            <w:pPr>
              <w:pStyle w:val="aa"/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428,40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E26146" w:rsidRDefault="00271CF5" w:rsidP="00271CF5">
            <w:pPr>
              <w:jc w:val="center"/>
              <w:rPr>
                <w:b/>
              </w:rPr>
            </w:pPr>
            <w:r>
              <w:rPr>
                <w:b/>
              </w:rPr>
              <w:t>2167,00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CF5" w:rsidRPr="00E26146" w:rsidRDefault="00271CF5" w:rsidP="00271CF5">
            <w:pPr>
              <w:pStyle w:val="aa"/>
              <w:tabs>
                <w:tab w:val="num" w:pos="0"/>
              </w:tabs>
              <w:jc w:val="center"/>
              <w:rPr>
                <w:b/>
              </w:rPr>
            </w:pPr>
            <w:r>
              <w:rPr>
                <w:b/>
              </w:rPr>
              <w:t>2774,18</w:t>
            </w:r>
          </w:p>
        </w:tc>
      </w:tr>
    </w:tbl>
    <w:p w:rsidR="005F34DF" w:rsidRPr="006E19A2" w:rsidRDefault="005F34DF" w:rsidP="00EA44A1">
      <w:pPr>
        <w:pStyle w:val="S30"/>
      </w:pPr>
      <w:bookmarkStart w:id="29" w:name="_Toc377117154"/>
      <w:r>
        <w:t>2.3</w:t>
      </w:r>
      <w:r w:rsidRPr="006E19A2">
        <w:t xml:space="preserve">.5 </w:t>
      </w:r>
      <w:r w:rsidR="00B2200B">
        <w:t xml:space="preserve"> </w:t>
      </w:r>
      <w:r w:rsidRPr="006E19A2">
        <w:t xml:space="preserve">Сооружения </w:t>
      </w:r>
      <w:r w:rsidR="00B2200B">
        <w:t xml:space="preserve"> </w:t>
      </w:r>
      <w:r w:rsidRPr="006E19A2">
        <w:t>связи</w:t>
      </w:r>
      <w:bookmarkEnd w:id="28"/>
      <w:bookmarkEnd w:id="29"/>
    </w:p>
    <w:p w:rsidR="00FE44A1" w:rsidRPr="00B57282" w:rsidRDefault="00FE44A1" w:rsidP="000433B1">
      <w:pPr>
        <w:pStyle w:val="af6"/>
        <w:spacing w:before="120" w:line="276" w:lineRule="auto"/>
        <w:ind w:left="0" w:firstLine="709"/>
        <w:rPr>
          <w:b/>
        </w:rPr>
      </w:pPr>
      <w:bookmarkStart w:id="30" w:name="_Toc303671825"/>
      <w:r w:rsidRPr="00B57282">
        <w:rPr>
          <w:b/>
        </w:rPr>
        <w:t xml:space="preserve">Современное </w:t>
      </w:r>
      <w:r w:rsidR="00B57282">
        <w:rPr>
          <w:b/>
        </w:rPr>
        <w:t xml:space="preserve"> </w:t>
      </w:r>
      <w:r w:rsidRPr="00B57282">
        <w:rPr>
          <w:b/>
        </w:rPr>
        <w:t>состояние</w:t>
      </w:r>
      <w:bookmarkEnd w:id="30"/>
    </w:p>
    <w:p w:rsidR="00271CF5" w:rsidRPr="00876FDB" w:rsidRDefault="00271CF5" w:rsidP="00271CF5">
      <w:pPr>
        <w:pStyle w:val="aa"/>
        <w:tabs>
          <w:tab w:val="clear" w:pos="4153"/>
          <w:tab w:val="clear" w:pos="8306"/>
        </w:tabs>
        <w:ind w:left="113" w:right="113" w:firstLine="596"/>
        <w:rPr>
          <w:b/>
        </w:rPr>
      </w:pPr>
      <w:bookmarkStart w:id="31" w:name="_Toc204077811"/>
      <w:r w:rsidRPr="00876FDB">
        <w:rPr>
          <w:b/>
        </w:rPr>
        <w:t>Телефонная проводная связь</w:t>
      </w:r>
    </w:p>
    <w:p w:rsidR="00271CF5" w:rsidRDefault="00271CF5" w:rsidP="00271CF5">
      <w:pPr>
        <w:pStyle w:val="aa"/>
        <w:tabs>
          <w:tab w:val="clear" w:pos="4153"/>
          <w:tab w:val="clear" w:pos="8306"/>
        </w:tabs>
        <w:ind w:left="142" w:right="113" w:firstLine="567"/>
      </w:pPr>
      <w:r w:rsidRPr="00876FDB">
        <w:t>Информац</w:t>
      </w:r>
      <w:r>
        <w:t xml:space="preserve">ия об </w:t>
      </w:r>
      <w:r w:rsidRPr="00876FDB">
        <w:t>объектах проводной телефонной связи</w:t>
      </w:r>
      <w:r>
        <w:t xml:space="preserve">, существующих в </w:t>
      </w:r>
      <w:r w:rsidRPr="0025565B">
        <w:t xml:space="preserve">с. </w:t>
      </w:r>
      <w:r>
        <w:t xml:space="preserve">Булун – Терек </w:t>
      </w:r>
      <w:r w:rsidRPr="00876FDB">
        <w:t>пр</w:t>
      </w:r>
      <w:r w:rsidRPr="00876FDB">
        <w:t>е</w:t>
      </w:r>
      <w:r w:rsidRPr="00876FDB">
        <w:t>доставлена</w:t>
      </w:r>
      <w:r>
        <w:t xml:space="preserve"> Администрацией </w:t>
      </w:r>
      <w:r w:rsidRPr="001E4E94">
        <w:t>Чаа – Хольского</w:t>
      </w:r>
      <w:r>
        <w:t xml:space="preserve"> кожууна.</w:t>
      </w:r>
    </w:p>
    <w:p w:rsidR="00271CF5" w:rsidRPr="00855673" w:rsidRDefault="00271CF5" w:rsidP="00271CF5">
      <w:pPr>
        <w:pStyle w:val="aa"/>
        <w:tabs>
          <w:tab w:val="clear" w:pos="4153"/>
          <w:tab w:val="clear" w:pos="8306"/>
        </w:tabs>
        <w:spacing w:after="120"/>
        <w:ind w:left="142" w:right="113" w:firstLine="567"/>
      </w:pPr>
      <w:r w:rsidRPr="00E156A7">
        <w:t>Линии проводной телефонной связи и АТС</w:t>
      </w:r>
      <w:r>
        <w:t xml:space="preserve"> отсутствуют</w:t>
      </w:r>
      <w:r w:rsidRPr="00E156A7">
        <w:rPr>
          <w:color w:val="FF0000"/>
        </w:rPr>
        <w:t>.</w:t>
      </w:r>
      <w:r>
        <w:t xml:space="preserve"> Имеется таксофон, спутниковая анте</w:t>
      </w:r>
      <w:r>
        <w:t>н</w:t>
      </w:r>
      <w:r>
        <w:t xml:space="preserve">на которого находится около здания администрации СПС Кызыл – Дагский. </w:t>
      </w:r>
      <w:r w:rsidRPr="00090034">
        <w:t>Глобальная сеть «Инте</w:t>
      </w:r>
      <w:r w:rsidRPr="00090034">
        <w:t>р</w:t>
      </w:r>
      <w:r w:rsidRPr="00090034">
        <w:t>нет» используется посредством телефонов сотовой связи.</w:t>
      </w:r>
      <w:r>
        <w:t xml:space="preserve"> </w:t>
      </w:r>
    </w:p>
    <w:p w:rsidR="00271CF5" w:rsidRPr="00E62590" w:rsidRDefault="00271CF5" w:rsidP="00271CF5">
      <w:pPr>
        <w:pStyle w:val="aa"/>
        <w:tabs>
          <w:tab w:val="clear" w:pos="4153"/>
          <w:tab w:val="clear" w:pos="8306"/>
        </w:tabs>
        <w:ind w:left="142" w:firstLine="567"/>
        <w:rPr>
          <w:b/>
          <w:highlight w:val="yellow"/>
        </w:rPr>
      </w:pPr>
      <w:r w:rsidRPr="00E62590">
        <w:rPr>
          <w:b/>
        </w:rPr>
        <w:t>Сотовая связь</w:t>
      </w:r>
    </w:p>
    <w:p w:rsidR="00271CF5" w:rsidRDefault="00271CF5" w:rsidP="00271CF5">
      <w:pPr>
        <w:pStyle w:val="aa"/>
        <w:tabs>
          <w:tab w:val="clear" w:pos="4153"/>
          <w:tab w:val="clear" w:pos="8306"/>
        </w:tabs>
        <w:spacing w:after="120"/>
        <w:ind w:firstLine="709"/>
      </w:pPr>
      <w:r w:rsidRPr="00876FDB">
        <w:t xml:space="preserve">Информация о существующих объектах сотовой связи предоставлена </w:t>
      </w:r>
      <w:r>
        <w:t xml:space="preserve">Администрацией </w:t>
      </w:r>
      <w:r w:rsidRPr="001E4E94">
        <w:t>Чаа – Хольского</w:t>
      </w:r>
      <w:r>
        <w:t xml:space="preserve"> кожууна. </w:t>
      </w:r>
      <w:r w:rsidRPr="00740C9C">
        <w:t>Существующ</w:t>
      </w:r>
      <w:r>
        <w:t>ие</w:t>
      </w:r>
      <w:r w:rsidRPr="00740C9C">
        <w:t xml:space="preserve"> базов</w:t>
      </w:r>
      <w:r>
        <w:t>ые</w:t>
      </w:r>
      <w:r w:rsidRPr="00740C9C">
        <w:t xml:space="preserve"> станци</w:t>
      </w:r>
      <w:r>
        <w:t>и</w:t>
      </w:r>
      <w:r w:rsidRPr="00740C9C">
        <w:t xml:space="preserve"> сотовой связи </w:t>
      </w:r>
      <w:r w:rsidRPr="006B479B">
        <w:t>ОАО «Мегафон»</w:t>
      </w:r>
      <w:r>
        <w:t>,</w:t>
      </w:r>
      <w:r w:rsidRPr="006B479B">
        <w:t xml:space="preserve"> </w:t>
      </w:r>
      <w:r>
        <w:t xml:space="preserve">ОАО «МТС» и </w:t>
      </w:r>
      <w:r w:rsidRPr="006B479B">
        <w:t>ОАО «Вымпел – Коммуникации» («Билайн»)</w:t>
      </w:r>
      <w:r>
        <w:t>,</w:t>
      </w:r>
      <w:r w:rsidRPr="00696845">
        <w:rPr>
          <w:rFonts w:cs="Tahoma"/>
        </w:rPr>
        <w:t xml:space="preserve"> </w:t>
      </w:r>
      <w:r>
        <w:rPr>
          <w:rFonts w:cs="Tahoma"/>
        </w:rPr>
        <w:t xml:space="preserve">покрывающие </w:t>
      </w:r>
      <w:r w:rsidRPr="0025565B">
        <w:t>с</w:t>
      </w:r>
      <w:r>
        <w:t xml:space="preserve">. Булун – Терек, </w:t>
      </w:r>
      <w:r w:rsidRPr="00B44B5E">
        <w:t>расположен</w:t>
      </w:r>
      <w:r>
        <w:t>ы в 3 км  восточнее села в сторону г. Кызыл.</w:t>
      </w:r>
      <w:r w:rsidRPr="00AB66C9">
        <w:rPr>
          <w:highlight w:val="yellow"/>
        </w:rPr>
        <w:t xml:space="preserve"> </w:t>
      </w:r>
    </w:p>
    <w:p w:rsidR="00271CF5" w:rsidRDefault="00271CF5" w:rsidP="00271CF5">
      <w:pPr>
        <w:pStyle w:val="aa"/>
        <w:tabs>
          <w:tab w:val="clear" w:pos="4153"/>
          <w:tab w:val="clear" w:pos="8306"/>
        </w:tabs>
        <w:ind w:firstLine="709"/>
        <w:rPr>
          <w:b/>
        </w:rPr>
      </w:pPr>
      <w:r>
        <w:t xml:space="preserve"> </w:t>
      </w:r>
      <w:r>
        <w:rPr>
          <w:b/>
        </w:rPr>
        <w:t>Телевизионное и радиовещание</w:t>
      </w:r>
    </w:p>
    <w:p w:rsidR="00271CF5" w:rsidRPr="00271CF5" w:rsidRDefault="00271CF5" w:rsidP="00271CF5">
      <w:pPr>
        <w:pStyle w:val="aff3"/>
        <w:spacing w:before="0" w:beforeAutospacing="0" w:after="0" w:afterAutospacing="0"/>
        <w:ind w:left="113" w:right="113" w:firstLine="709"/>
        <w:rPr>
          <w:rFonts w:ascii="Arial Narrow" w:hAnsi="Arial Narrow"/>
          <w:color w:val="auto"/>
        </w:rPr>
      </w:pPr>
      <w:r w:rsidRPr="00271CF5">
        <w:rPr>
          <w:rFonts w:ascii="Arial Narrow" w:hAnsi="Arial Narrow" w:cs="Tahoma"/>
          <w:color w:val="auto"/>
        </w:rPr>
        <w:t>Филиал ФГУП «РТРС» «Радиотелевизионный передающий центр Республики Тыва»</w:t>
      </w:r>
      <w:r w:rsidRPr="00271CF5">
        <w:rPr>
          <w:rFonts w:ascii="Arial Narrow" w:hAnsi="Arial Narrow"/>
          <w:color w:val="auto"/>
        </w:rPr>
        <w:t xml:space="preserve"> находи</w:t>
      </w:r>
      <w:r w:rsidRPr="00271CF5">
        <w:rPr>
          <w:rFonts w:ascii="Arial Narrow" w:hAnsi="Arial Narrow"/>
          <w:color w:val="auto"/>
        </w:rPr>
        <w:t>т</w:t>
      </w:r>
      <w:r w:rsidRPr="00271CF5">
        <w:rPr>
          <w:rFonts w:ascii="Arial Narrow" w:hAnsi="Arial Narrow"/>
          <w:color w:val="auto"/>
        </w:rPr>
        <w:t>ся по адресу: 667003, Республика Тыва, г. Кызыл, ул. Островского, 2.</w:t>
      </w:r>
    </w:p>
    <w:p w:rsidR="00271CF5" w:rsidRPr="00271CF5" w:rsidRDefault="00271CF5" w:rsidP="00271CF5">
      <w:pPr>
        <w:pStyle w:val="aff3"/>
        <w:spacing w:before="0" w:beforeAutospacing="0" w:after="0" w:afterAutospacing="0"/>
        <w:ind w:left="113" w:right="113" w:firstLine="709"/>
        <w:rPr>
          <w:rFonts w:ascii="Arial Narrow" w:hAnsi="Arial Narrow" w:cs="Tahoma"/>
          <w:color w:val="auto"/>
        </w:rPr>
      </w:pPr>
      <w:r w:rsidRPr="00271CF5">
        <w:rPr>
          <w:rFonts w:ascii="Arial Narrow" w:hAnsi="Arial Narrow" w:cs="Tahoma"/>
          <w:color w:val="auto"/>
        </w:rPr>
        <w:t>РТПЦ «Республики Тыва» предоставляет технические средства для трансляции программ т</w:t>
      </w:r>
      <w:r w:rsidRPr="00271CF5">
        <w:rPr>
          <w:rFonts w:ascii="Arial Narrow" w:hAnsi="Arial Narrow" w:cs="Tahoma"/>
          <w:color w:val="auto"/>
        </w:rPr>
        <w:t>е</w:t>
      </w:r>
      <w:r w:rsidRPr="00271CF5">
        <w:rPr>
          <w:rFonts w:ascii="Arial Narrow" w:hAnsi="Arial Narrow" w:cs="Tahoma"/>
          <w:color w:val="auto"/>
        </w:rPr>
        <w:t>лерадиовещания государственным компаниям ВГТРК, ГРК «Маяк» (Юность), ГТРК «Тыва».</w:t>
      </w:r>
    </w:p>
    <w:p w:rsidR="00271CF5" w:rsidRPr="00271CF5" w:rsidRDefault="00271CF5" w:rsidP="00271CF5">
      <w:pPr>
        <w:ind w:left="113" w:right="113" w:firstLine="709"/>
        <w:rPr>
          <w:rFonts w:cs="Tahoma"/>
        </w:rPr>
      </w:pPr>
      <w:r w:rsidRPr="00271CF5">
        <w:rPr>
          <w:rFonts w:cs="Tahoma"/>
        </w:rPr>
        <w:t>Возможность принимать программу «Первый канал», транслируемую по системе «Экран», имеют 99% населения Республики Тыва.</w:t>
      </w:r>
    </w:p>
    <w:p w:rsidR="00271CF5" w:rsidRPr="00271CF5" w:rsidRDefault="00271CF5" w:rsidP="00271CF5">
      <w:pPr>
        <w:pStyle w:val="aff3"/>
        <w:spacing w:before="0" w:beforeAutospacing="0" w:after="0" w:afterAutospacing="0"/>
        <w:ind w:left="113" w:right="113" w:firstLine="709"/>
        <w:rPr>
          <w:rFonts w:ascii="Arial Narrow" w:hAnsi="Arial Narrow" w:cs="Tahoma"/>
          <w:color w:val="auto"/>
        </w:rPr>
      </w:pPr>
      <w:r w:rsidRPr="00271CF5">
        <w:rPr>
          <w:rFonts w:ascii="Arial Narrow" w:hAnsi="Arial Narrow" w:cs="Tahoma"/>
          <w:color w:val="auto"/>
        </w:rPr>
        <w:t xml:space="preserve"> Для ОАО «Телекомпания НТВ» РТПЦ Республики Тыва предоставляет 11 передатчиков мо</w:t>
      </w:r>
      <w:r w:rsidRPr="00271CF5">
        <w:rPr>
          <w:rFonts w:ascii="Arial Narrow" w:hAnsi="Arial Narrow" w:cs="Tahoma"/>
          <w:color w:val="auto"/>
        </w:rPr>
        <w:t>щ</w:t>
      </w:r>
      <w:r w:rsidRPr="00271CF5">
        <w:rPr>
          <w:rFonts w:ascii="Arial Narrow" w:hAnsi="Arial Narrow" w:cs="Tahoma"/>
          <w:color w:val="auto"/>
        </w:rPr>
        <w:t>ностью от 10 до 100 Вт. Программу смотрят жители столицы и районных центров, что составляет 56% населения республики.</w:t>
      </w:r>
    </w:p>
    <w:p w:rsidR="00271CF5" w:rsidRPr="00271CF5" w:rsidRDefault="00271CF5" w:rsidP="00271CF5">
      <w:pPr>
        <w:pStyle w:val="aff3"/>
        <w:spacing w:before="0" w:beforeAutospacing="0" w:after="0" w:afterAutospacing="0"/>
        <w:ind w:left="113" w:right="113" w:firstLine="709"/>
        <w:rPr>
          <w:rFonts w:ascii="Arial Narrow" w:hAnsi="Arial Narrow" w:cs="Tahoma"/>
          <w:color w:val="auto"/>
        </w:rPr>
      </w:pPr>
      <w:r w:rsidRPr="00271CF5">
        <w:rPr>
          <w:rFonts w:ascii="Arial Narrow" w:hAnsi="Arial Narrow" w:cs="Tahoma"/>
          <w:color w:val="auto"/>
        </w:rPr>
        <w:t xml:space="preserve">Станция спутниковой связи ЦНТВ, покрывающая </w:t>
      </w:r>
      <w:r w:rsidRPr="00271CF5">
        <w:rPr>
          <w:rFonts w:ascii="Arial Narrow" w:hAnsi="Arial Narrow"/>
          <w:color w:val="auto"/>
        </w:rPr>
        <w:t>с</w:t>
      </w:r>
      <w:r w:rsidRPr="00271CF5">
        <w:rPr>
          <w:rFonts w:ascii="Arial Narrow" w:hAnsi="Arial Narrow" w:cs="Tahoma"/>
          <w:color w:val="auto"/>
        </w:rPr>
        <w:t>. Булун – Терек, расположена в 3 км  во</w:t>
      </w:r>
      <w:r w:rsidRPr="00271CF5">
        <w:rPr>
          <w:rFonts w:ascii="Arial Narrow" w:hAnsi="Arial Narrow" w:cs="Tahoma"/>
          <w:color w:val="auto"/>
        </w:rPr>
        <w:t>с</w:t>
      </w:r>
      <w:r w:rsidRPr="00271CF5">
        <w:rPr>
          <w:rFonts w:ascii="Arial Narrow" w:hAnsi="Arial Narrow" w:cs="Tahoma"/>
          <w:color w:val="auto"/>
        </w:rPr>
        <w:t xml:space="preserve">точнее села в сторону г. Кызыл. Принимаемая телевизионная или радиопрограмма 1 мультиплекс: </w:t>
      </w:r>
    </w:p>
    <w:p w:rsidR="00271CF5" w:rsidRPr="00271CF5" w:rsidRDefault="00271CF5" w:rsidP="00271CF5">
      <w:pPr>
        <w:pStyle w:val="aff3"/>
        <w:spacing w:before="0" w:beforeAutospacing="0" w:after="0" w:afterAutospacing="0"/>
        <w:ind w:left="113" w:right="113" w:firstLine="709"/>
        <w:rPr>
          <w:rFonts w:ascii="Arial Narrow" w:hAnsi="Arial Narrow" w:cs="Tahoma"/>
          <w:color w:val="auto"/>
        </w:rPr>
      </w:pPr>
      <w:r w:rsidRPr="00271CF5">
        <w:rPr>
          <w:rFonts w:ascii="Arial Narrow" w:hAnsi="Arial Narrow" w:cs="Tahoma"/>
          <w:color w:val="auto"/>
        </w:rPr>
        <w:t xml:space="preserve">ТП: Первый канал;  Россия – 2; </w:t>
      </w:r>
    </w:p>
    <w:p w:rsidR="00271CF5" w:rsidRPr="00271CF5" w:rsidRDefault="00271CF5" w:rsidP="00271CF5">
      <w:pPr>
        <w:pStyle w:val="aff3"/>
        <w:spacing w:before="0" w:beforeAutospacing="0" w:after="0" w:afterAutospacing="0"/>
        <w:ind w:left="113" w:right="113" w:firstLine="709"/>
        <w:rPr>
          <w:rFonts w:ascii="Arial Narrow" w:hAnsi="Arial Narrow" w:cs="Tahoma"/>
          <w:color w:val="auto"/>
        </w:rPr>
      </w:pPr>
      <w:r w:rsidRPr="00271CF5">
        <w:rPr>
          <w:rFonts w:ascii="Arial Narrow" w:hAnsi="Arial Narrow" w:cs="Tahoma"/>
          <w:color w:val="auto"/>
        </w:rPr>
        <w:t xml:space="preserve">РП: Радио России; Вести FM; Маяк. </w:t>
      </w:r>
    </w:p>
    <w:p w:rsidR="00271CF5" w:rsidRDefault="00271CF5" w:rsidP="003F2791">
      <w:pPr>
        <w:pStyle w:val="aa"/>
        <w:tabs>
          <w:tab w:val="clear" w:pos="4153"/>
          <w:tab w:val="clear" w:pos="8306"/>
        </w:tabs>
        <w:spacing w:before="120"/>
        <w:ind w:left="113" w:right="113" w:firstLine="595"/>
        <w:rPr>
          <w:b/>
        </w:rPr>
      </w:pPr>
      <w:r>
        <w:rPr>
          <w:b/>
        </w:rPr>
        <w:t xml:space="preserve"> Проектное предложение</w:t>
      </w:r>
    </w:p>
    <w:p w:rsidR="00271CF5" w:rsidRPr="00876FDB" w:rsidRDefault="00271CF5" w:rsidP="000433B1">
      <w:pPr>
        <w:pStyle w:val="aa"/>
        <w:tabs>
          <w:tab w:val="clear" w:pos="4153"/>
          <w:tab w:val="clear" w:pos="8306"/>
        </w:tabs>
        <w:spacing w:before="120"/>
        <w:ind w:left="113" w:right="113" w:firstLine="596"/>
        <w:rPr>
          <w:b/>
        </w:rPr>
      </w:pPr>
      <w:r w:rsidRPr="00216326">
        <w:rPr>
          <w:b/>
        </w:rPr>
        <w:t>Телефонная проводная связь</w:t>
      </w:r>
    </w:p>
    <w:p w:rsidR="00271CF5" w:rsidRDefault="00271CF5" w:rsidP="00271CF5">
      <w:pPr>
        <w:pStyle w:val="aa"/>
        <w:tabs>
          <w:tab w:val="right" w:pos="-3544"/>
        </w:tabs>
        <w:ind w:firstLine="709"/>
      </w:pPr>
      <w:r w:rsidRPr="00D951B9">
        <w:t>Емкость телефонной сети жилого сектора, согласно нормам проектирования, определена с уч</w:t>
      </w:r>
      <w:r w:rsidRPr="00D951B9">
        <w:t>е</w:t>
      </w:r>
      <w:r w:rsidRPr="00D951B9">
        <w:t>том 100% телефонизации. Потребное количество телефонов /абонентов/ определяется исходя из ра</w:t>
      </w:r>
      <w:r w:rsidRPr="00D951B9">
        <w:t>с</w:t>
      </w:r>
      <w:r w:rsidRPr="00D951B9">
        <w:t>четной численности населения с применением коэффициента семейности /к=</w:t>
      </w:r>
      <w:r>
        <w:t>4,8</w:t>
      </w:r>
      <w:r w:rsidRPr="00D951B9">
        <w:t>/</w:t>
      </w:r>
      <w:r>
        <w:t xml:space="preserve">. </w:t>
      </w:r>
    </w:p>
    <w:p w:rsidR="00271CF5" w:rsidRDefault="00271CF5" w:rsidP="00271CF5">
      <w:pPr>
        <w:pStyle w:val="aa"/>
        <w:tabs>
          <w:tab w:val="clear" w:pos="4153"/>
          <w:tab w:val="clear" w:pos="8306"/>
        </w:tabs>
        <w:ind w:left="113" w:right="113" w:firstLine="596"/>
      </w:pPr>
      <w:r w:rsidRPr="004C4D00">
        <w:t>При строительстве новых объектов жилого фонда, соцкультбыта и производственных предпр</w:t>
      </w:r>
      <w:r w:rsidRPr="004C4D00">
        <w:t>и</w:t>
      </w:r>
      <w:r w:rsidRPr="004C4D00">
        <w:t xml:space="preserve">ятий </w:t>
      </w:r>
      <w:r>
        <w:t xml:space="preserve">в </w:t>
      </w:r>
      <w:r w:rsidRPr="0025565B">
        <w:t xml:space="preserve">с. </w:t>
      </w:r>
      <w:r>
        <w:t xml:space="preserve">Булун – Терек </w:t>
      </w:r>
      <w:r w:rsidRPr="004C4D00">
        <w:t xml:space="preserve">необходима </w:t>
      </w:r>
      <w:r w:rsidRPr="00E94237">
        <w:t>установка цифровой АТС</w:t>
      </w:r>
      <w:r w:rsidRPr="004C4D00">
        <w:t>. На первую очередь строительства п</w:t>
      </w:r>
      <w:r w:rsidRPr="004C4D00">
        <w:t>о</w:t>
      </w:r>
      <w:r w:rsidRPr="004C4D00">
        <w:lastRenderedPageBreak/>
        <w:t xml:space="preserve">требуется </w:t>
      </w:r>
      <w:r>
        <w:t>350</w:t>
      </w:r>
      <w:r w:rsidRPr="00B63CE8">
        <w:t xml:space="preserve"> номер</w:t>
      </w:r>
      <w:r>
        <w:t>ов</w:t>
      </w:r>
      <w:r w:rsidRPr="004C4D00">
        <w:t>, на расчетный срок строительства –</w:t>
      </w:r>
      <w:r>
        <w:t xml:space="preserve"> 400 </w:t>
      </w:r>
      <w:r w:rsidRPr="00B63CE8">
        <w:t>номер</w:t>
      </w:r>
      <w:r>
        <w:t>ов</w:t>
      </w:r>
      <w:r w:rsidRPr="00B63CE8">
        <w:t>.</w:t>
      </w:r>
      <w:r>
        <w:t xml:space="preserve"> </w:t>
      </w:r>
      <w:r w:rsidRPr="00876FDB">
        <w:t>Для организаций использ</w:t>
      </w:r>
      <w:r w:rsidRPr="00876FDB">
        <w:t>у</w:t>
      </w:r>
      <w:r w:rsidRPr="00876FDB">
        <w:t xml:space="preserve">ется 15% </w:t>
      </w:r>
      <w:r>
        <w:t xml:space="preserve">от </w:t>
      </w:r>
      <w:r w:rsidRPr="00876FDB">
        <w:t>общей емкости проектируемых объектов проводной телефонной связи</w:t>
      </w:r>
      <w:r w:rsidRPr="00353D01">
        <w:t>.</w:t>
      </w:r>
      <w:r>
        <w:t xml:space="preserve"> </w:t>
      </w:r>
    </w:p>
    <w:p w:rsidR="00271CF5" w:rsidRPr="00F933BF" w:rsidRDefault="00271CF5" w:rsidP="003F2791">
      <w:pPr>
        <w:pStyle w:val="aa"/>
        <w:tabs>
          <w:tab w:val="clear" w:pos="4153"/>
          <w:tab w:val="clear" w:pos="8306"/>
        </w:tabs>
        <w:ind w:left="113" w:right="113" w:firstLine="596"/>
      </w:pPr>
      <w:r>
        <w:t xml:space="preserve">  Таблица </w:t>
      </w:r>
      <w:r w:rsidR="003F2791">
        <w:t>11</w:t>
      </w:r>
      <w:r>
        <w:t xml:space="preserve"> – </w:t>
      </w:r>
      <w:r w:rsidRPr="00F933BF">
        <w:t>Емкость объектов проводной телефонной связи (проектное предложение)</w:t>
      </w:r>
    </w:p>
    <w:tbl>
      <w:tblPr>
        <w:tblW w:w="9146" w:type="dxa"/>
        <w:jc w:val="center"/>
        <w:tblInd w:w="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8"/>
        <w:gridCol w:w="1838"/>
        <w:gridCol w:w="1696"/>
        <w:gridCol w:w="1842"/>
        <w:gridCol w:w="1732"/>
      </w:tblGrid>
      <w:tr w:rsidR="00271CF5" w:rsidRPr="00876FDB" w:rsidTr="00271CF5">
        <w:trPr>
          <w:trHeight w:val="165"/>
          <w:jc w:val="center"/>
        </w:trPr>
        <w:tc>
          <w:tcPr>
            <w:tcW w:w="9146" w:type="dxa"/>
            <w:gridSpan w:val="5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876FDB">
              <w:t>Количество  номеров</w:t>
            </w:r>
          </w:p>
        </w:tc>
      </w:tr>
      <w:tr w:rsidR="00271CF5" w:rsidRPr="00876FDB" w:rsidTr="00271CF5">
        <w:trPr>
          <w:cantSplit/>
          <w:trHeight w:val="340"/>
          <w:jc w:val="center"/>
        </w:trPr>
        <w:tc>
          <w:tcPr>
            <w:tcW w:w="2038" w:type="dxa"/>
            <w:vMerge w:val="restart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>
              <w:t>Населенный пункт</w:t>
            </w:r>
          </w:p>
        </w:tc>
        <w:tc>
          <w:tcPr>
            <w:tcW w:w="3534" w:type="dxa"/>
            <w:gridSpan w:val="2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876FDB">
              <w:t>Первая очередь</w:t>
            </w:r>
            <w:r>
              <w:t xml:space="preserve"> строительства</w:t>
            </w:r>
          </w:p>
        </w:tc>
        <w:tc>
          <w:tcPr>
            <w:tcW w:w="3574" w:type="dxa"/>
            <w:gridSpan w:val="2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876FDB">
              <w:t>Расчетный срок</w:t>
            </w:r>
            <w:r>
              <w:t xml:space="preserve"> строительства</w:t>
            </w:r>
          </w:p>
        </w:tc>
      </w:tr>
      <w:tr w:rsidR="00271CF5" w:rsidRPr="00876FDB" w:rsidTr="00271CF5">
        <w:trPr>
          <w:trHeight w:val="213"/>
          <w:jc w:val="center"/>
        </w:trPr>
        <w:tc>
          <w:tcPr>
            <w:tcW w:w="2038" w:type="dxa"/>
            <w:vMerge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</w:p>
        </w:tc>
        <w:tc>
          <w:tcPr>
            <w:tcW w:w="1838" w:type="dxa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876FDB">
              <w:t>Для жилого фо</w:t>
            </w:r>
            <w:r w:rsidRPr="00876FDB">
              <w:t>н</w:t>
            </w:r>
            <w:r w:rsidRPr="00876FDB">
              <w:t>да</w:t>
            </w:r>
          </w:p>
        </w:tc>
        <w:tc>
          <w:tcPr>
            <w:tcW w:w="1696" w:type="dxa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876FDB">
              <w:t>Для организ</w:t>
            </w:r>
            <w:r w:rsidRPr="00876FDB">
              <w:t>а</w:t>
            </w:r>
            <w:r w:rsidRPr="00876FDB">
              <w:t>ций</w:t>
            </w:r>
          </w:p>
        </w:tc>
        <w:tc>
          <w:tcPr>
            <w:tcW w:w="1842" w:type="dxa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876FDB">
              <w:t>Для жилого фо</w:t>
            </w:r>
            <w:r w:rsidRPr="00876FDB">
              <w:t>н</w:t>
            </w:r>
            <w:r w:rsidRPr="00876FDB">
              <w:t>да</w:t>
            </w:r>
          </w:p>
        </w:tc>
        <w:tc>
          <w:tcPr>
            <w:tcW w:w="1732" w:type="dxa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876FDB">
              <w:t>Для организ</w:t>
            </w:r>
            <w:r w:rsidRPr="00876FDB">
              <w:t>а</w:t>
            </w:r>
            <w:r w:rsidRPr="00876FDB">
              <w:t>ций</w:t>
            </w:r>
          </w:p>
        </w:tc>
      </w:tr>
      <w:tr w:rsidR="00271CF5" w:rsidRPr="00876FDB" w:rsidTr="00271CF5">
        <w:trPr>
          <w:trHeight w:val="213"/>
          <w:jc w:val="center"/>
        </w:trPr>
        <w:tc>
          <w:tcPr>
            <w:tcW w:w="2038" w:type="dxa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25565B">
              <w:t xml:space="preserve">с. </w:t>
            </w:r>
            <w:r w:rsidRPr="002C74F3">
              <w:rPr>
                <w:rFonts w:cs="Tahoma"/>
              </w:rPr>
              <w:t xml:space="preserve">. </w:t>
            </w:r>
            <w:r>
              <w:t>Булун – Терек</w:t>
            </w:r>
          </w:p>
        </w:tc>
        <w:tc>
          <w:tcPr>
            <w:tcW w:w="1838" w:type="dxa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>
              <w:t>297</w:t>
            </w:r>
          </w:p>
        </w:tc>
        <w:tc>
          <w:tcPr>
            <w:tcW w:w="1696" w:type="dxa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>
              <w:t>53</w:t>
            </w:r>
          </w:p>
        </w:tc>
        <w:tc>
          <w:tcPr>
            <w:tcW w:w="1842" w:type="dxa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>
              <w:t>340</w:t>
            </w:r>
          </w:p>
        </w:tc>
        <w:tc>
          <w:tcPr>
            <w:tcW w:w="1732" w:type="dxa"/>
            <w:vAlign w:val="center"/>
          </w:tcPr>
          <w:p w:rsidR="00271CF5" w:rsidRPr="00876FDB" w:rsidRDefault="00271CF5" w:rsidP="00271CF5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>
              <w:t>60</w:t>
            </w:r>
          </w:p>
        </w:tc>
      </w:tr>
    </w:tbl>
    <w:p w:rsidR="00271CF5" w:rsidRDefault="00271CF5" w:rsidP="00271CF5">
      <w:pPr>
        <w:pStyle w:val="aa"/>
        <w:tabs>
          <w:tab w:val="clear" w:pos="4153"/>
          <w:tab w:val="clear" w:pos="8306"/>
        </w:tabs>
        <w:ind w:left="113" w:right="113" w:firstLine="596"/>
      </w:pPr>
    </w:p>
    <w:p w:rsidR="00271CF5" w:rsidRDefault="00271CF5" w:rsidP="000433B1">
      <w:pPr>
        <w:pStyle w:val="aa"/>
        <w:tabs>
          <w:tab w:val="clear" w:pos="4153"/>
          <w:tab w:val="clear" w:pos="8306"/>
        </w:tabs>
        <w:spacing w:after="120"/>
        <w:ind w:left="113" w:right="113" w:firstLine="596"/>
      </w:pPr>
      <w:r w:rsidRPr="00876FDB">
        <w:t>Использование глобальной сети «Интернет» населением</w:t>
      </w:r>
      <w:r>
        <w:t xml:space="preserve"> села</w:t>
      </w:r>
      <w:r w:rsidRPr="00876FDB">
        <w:t xml:space="preserve"> планируется на первую очередь</w:t>
      </w:r>
      <w:r>
        <w:t xml:space="preserve"> строительства 70%, на расчетный срок строительства – </w:t>
      </w:r>
      <w:r w:rsidRPr="00876FDB">
        <w:t>1</w:t>
      </w:r>
      <w:r>
        <w:t xml:space="preserve">00%. Проектом предусмотрена  </w:t>
      </w:r>
      <w:r w:rsidRPr="00152E1B">
        <w:t>прокладка оптоволоконной сети связи</w:t>
      </w:r>
      <w:r w:rsidRPr="00876FDB">
        <w:t xml:space="preserve"> </w:t>
      </w:r>
      <w:r w:rsidRPr="005D5902">
        <w:t xml:space="preserve">от </w:t>
      </w:r>
      <w:r>
        <w:t xml:space="preserve">существующей </w:t>
      </w:r>
      <w:r w:rsidRPr="005D5902">
        <w:t xml:space="preserve">сети из с. </w:t>
      </w:r>
      <w:r>
        <w:rPr>
          <w:rFonts w:cs="Tahoma"/>
        </w:rPr>
        <w:t>Чаа – Холь</w:t>
      </w:r>
      <w:r>
        <w:t xml:space="preserve">. </w:t>
      </w:r>
      <w:r w:rsidRPr="00B3554F">
        <w:t xml:space="preserve">Протяженность сетей связи от с. </w:t>
      </w:r>
      <w:r>
        <w:rPr>
          <w:rFonts w:cs="Tahoma"/>
        </w:rPr>
        <w:t>Чаа - Холь</w:t>
      </w:r>
      <w:r w:rsidRPr="00B3554F">
        <w:t xml:space="preserve"> до с. </w:t>
      </w:r>
      <w:r>
        <w:rPr>
          <w:rFonts w:cs="Tahoma"/>
        </w:rPr>
        <w:t>Булун - Терек</w:t>
      </w:r>
      <w:r w:rsidRPr="00B3554F">
        <w:t xml:space="preserve"> </w:t>
      </w:r>
      <w:r>
        <w:t>7,5</w:t>
      </w:r>
      <w:r w:rsidRPr="00B3554F">
        <w:t xml:space="preserve"> км</w:t>
      </w:r>
      <w:r>
        <w:t>.</w:t>
      </w:r>
    </w:p>
    <w:p w:rsidR="00271CF5" w:rsidRPr="00876FDB" w:rsidRDefault="00271CF5" w:rsidP="00271CF5">
      <w:pPr>
        <w:pStyle w:val="aa"/>
        <w:tabs>
          <w:tab w:val="clear" w:pos="4153"/>
          <w:tab w:val="clear" w:pos="8306"/>
        </w:tabs>
        <w:ind w:left="113" w:right="113" w:firstLine="596"/>
        <w:rPr>
          <w:b/>
        </w:rPr>
      </w:pPr>
      <w:r w:rsidRPr="00876FDB">
        <w:rPr>
          <w:b/>
        </w:rPr>
        <w:t>Сотовая связь</w:t>
      </w:r>
    </w:p>
    <w:p w:rsidR="00271CF5" w:rsidRDefault="00271CF5" w:rsidP="000433B1">
      <w:pPr>
        <w:pStyle w:val="aa"/>
        <w:tabs>
          <w:tab w:val="clear" w:pos="4153"/>
          <w:tab w:val="clear" w:pos="8306"/>
        </w:tabs>
        <w:spacing w:after="120"/>
        <w:ind w:firstLine="709"/>
      </w:pPr>
      <w:r w:rsidRPr="006B479B">
        <w:t>Существующ</w:t>
      </w:r>
      <w:r>
        <w:t>ие</w:t>
      </w:r>
      <w:r w:rsidRPr="006B479B">
        <w:t xml:space="preserve"> базов</w:t>
      </w:r>
      <w:r>
        <w:t>ые</w:t>
      </w:r>
      <w:r w:rsidRPr="006B479B">
        <w:t xml:space="preserve"> станц</w:t>
      </w:r>
      <w:r>
        <w:t xml:space="preserve">ии сотовой связи </w:t>
      </w:r>
      <w:r w:rsidRPr="006B479B">
        <w:t>ОАО «Мегафон»</w:t>
      </w:r>
      <w:r>
        <w:t>,</w:t>
      </w:r>
      <w:r w:rsidRPr="006B479B">
        <w:t xml:space="preserve"> </w:t>
      </w:r>
      <w:r>
        <w:t xml:space="preserve">ОАО «МТС» и </w:t>
      </w:r>
      <w:r w:rsidRPr="006B479B">
        <w:t>ОАО «Вымпел – Коммуникации» («Билайн»)</w:t>
      </w:r>
      <w:r>
        <w:t>,</w:t>
      </w:r>
      <w:r w:rsidRPr="00696845">
        <w:rPr>
          <w:rFonts w:cs="Tahoma"/>
        </w:rPr>
        <w:t xml:space="preserve"> </w:t>
      </w:r>
      <w:r>
        <w:rPr>
          <w:rFonts w:cs="Tahoma"/>
        </w:rPr>
        <w:t xml:space="preserve">покрывающие </w:t>
      </w:r>
      <w:r w:rsidRPr="0025565B">
        <w:t>с</w:t>
      </w:r>
      <w:r>
        <w:t xml:space="preserve">. Булун – Терек, </w:t>
      </w:r>
      <w:r w:rsidRPr="006B479B">
        <w:t>сохраня</w:t>
      </w:r>
      <w:r>
        <w:t>ю</w:t>
      </w:r>
      <w:r w:rsidRPr="006B479B">
        <w:t>тся. Установка других объектов сотовой связи не планируется.</w:t>
      </w:r>
      <w:r>
        <w:t xml:space="preserve"> На перспективу развития сумона возможна установка базовых станций операторов </w:t>
      </w:r>
      <w:r w:rsidRPr="00F811BB">
        <w:t>сотовой связи</w:t>
      </w:r>
      <w:r>
        <w:t xml:space="preserve"> ЗАО «ЕТК» </w:t>
      </w:r>
      <w:r w:rsidRPr="0002143A">
        <w:t>(«Ростелеком</w:t>
      </w:r>
      <w:r w:rsidRPr="006B479B">
        <w:t>»)</w:t>
      </w:r>
      <w:r>
        <w:t>.</w:t>
      </w:r>
    </w:p>
    <w:p w:rsidR="00271CF5" w:rsidRDefault="00271CF5" w:rsidP="00600627">
      <w:pPr>
        <w:pStyle w:val="aa"/>
        <w:tabs>
          <w:tab w:val="clear" w:pos="4153"/>
          <w:tab w:val="clear" w:pos="8306"/>
        </w:tabs>
        <w:ind w:left="113" w:right="113" w:firstLine="595"/>
        <w:rPr>
          <w:b/>
        </w:rPr>
      </w:pPr>
      <w:r>
        <w:t xml:space="preserve"> </w:t>
      </w:r>
      <w:r>
        <w:rPr>
          <w:b/>
        </w:rPr>
        <w:t>Телевизионное и радиовещание</w:t>
      </w:r>
    </w:p>
    <w:p w:rsidR="00271CF5" w:rsidRDefault="00271CF5" w:rsidP="00271CF5">
      <w:pPr>
        <w:ind w:left="142" w:right="113" w:firstLine="567"/>
        <w:rPr>
          <w:iCs/>
        </w:rPr>
      </w:pPr>
      <w:r w:rsidRPr="00CD6681">
        <w:t xml:space="preserve">Для перехода от разобщенности к единому телерадиоинформационному пространству России РТРС </w:t>
      </w:r>
      <w:r>
        <w:t xml:space="preserve">(Российская Телевизионная и Радиовещательная Сеть) </w:t>
      </w:r>
      <w:r w:rsidRPr="00CD6681">
        <w:t>создает единый производственно-технологический комплекс (ЕПТК), при развертывании которого будут использованы межд</w:t>
      </w:r>
      <w:r>
        <w:t>ународные стандарты вещания DVB</w:t>
      </w:r>
      <w:r w:rsidRPr="00B650F0">
        <w:rPr>
          <w:i/>
          <w:iCs/>
        </w:rPr>
        <w:t xml:space="preserve"> </w:t>
      </w:r>
      <w:r w:rsidRPr="00B650F0">
        <w:rPr>
          <w:iCs/>
        </w:rPr>
        <w:t>(Digital Video Broadcasting)</w:t>
      </w:r>
      <w:r>
        <w:rPr>
          <w:iCs/>
        </w:rPr>
        <w:t>.</w:t>
      </w:r>
    </w:p>
    <w:p w:rsidR="00271CF5" w:rsidRPr="00EB4F08" w:rsidRDefault="00271CF5" w:rsidP="00271CF5">
      <w:pPr>
        <w:ind w:left="113" w:right="113"/>
        <w:rPr>
          <w:u w:val="single"/>
        </w:rPr>
      </w:pPr>
      <w:r w:rsidRPr="00EB4F08">
        <w:rPr>
          <w:bCs/>
          <w:u w:val="single"/>
        </w:rPr>
        <w:t>Основные задачи ЕПТК</w:t>
      </w:r>
      <w:r>
        <w:rPr>
          <w:bCs/>
          <w:u w:val="single"/>
        </w:rPr>
        <w:t>:</w:t>
      </w:r>
    </w:p>
    <w:p w:rsidR="00271CF5" w:rsidRPr="00CD6681" w:rsidRDefault="00271CF5" w:rsidP="00271CF5">
      <w:pPr>
        <w:ind w:left="113" w:right="113"/>
      </w:pPr>
      <w:r w:rsidRPr="00CD6681">
        <w:rPr>
          <w:color w:val="68559A"/>
        </w:rPr>
        <w:t xml:space="preserve">• </w:t>
      </w:r>
      <w:r w:rsidRPr="00CD6681">
        <w:t>получение телевизионных и радиовещательных программ по наземным и спутниковым каналам от вещателей и производителей контента;</w:t>
      </w:r>
    </w:p>
    <w:p w:rsidR="00271CF5" w:rsidRPr="00CD6681" w:rsidRDefault="00271CF5" w:rsidP="00271CF5">
      <w:pPr>
        <w:ind w:left="113" w:right="113"/>
      </w:pPr>
      <w:r w:rsidRPr="00CD6681">
        <w:rPr>
          <w:color w:val="68559A"/>
        </w:rPr>
        <w:t xml:space="preserve">• </w:t>
      </w:r>
      <w:r w:rsidRPr="00CD6681">
        <w:t>коммутация и технический контроль качества телепрограмм;</w:t>
      </w:r>
    </w:p>
    <w:p w:rsidR="00271CF5" w:rsidRDefault="00271CF5" w:rsidP="00271CF5">
      <w:pPr>
        <w:ind w:left="113" w:right="113"/>
      </w:pPr>
      <w:r w:rsidRPr="00CD6681">
        <w:rPr>
          <w:color w:val="68559A"/>
        </w:rPr>
        <w:t xml:space="preserve">• </w:t>
      </w:r>
      <w:r w:rsidRPr="00CD6681">
        <w:t>распределение телевизионных и радиопрограмм по наземным и спутниковым каналам;</w:t>
      </w:r>
    </w:p>
    <w:p w:rsidR="00271CF5" w:rsidRPr="00CD6681" w:rsidRDefault="00271CF5" w:rsidP="00271CF5">
      <w:pPr>
        <w:ind w:left="113" w:right="113"/>
      </w:pPr>
      <w:r w:rsidRPr="00CD6681">
        <w:rPr>
          <w:color w:val="68559A"/>
        </w:rPr>
        <w:t xml:space="preserve">• </w:t>
      </w:r>
      <w:r w:rsidRPr="00CD6681">
        <w:t>трансляция телевизионных и радиопрограмм в регионах;</w:t>
      </w:r>
    </w:p>
    <w:p w:rsidR="00271CF5" w:rsidRDefault="00271CF5" w:rsidP="00271CF5">
      <w:pPr>
        <w:ind w:left="113" w:right="113"/>
      </w:pPr>
      <w:r w:rsidRPr="00CD6681">
        <w:rPr>
          <w:color w:val="68559A"/>
        </w:rPr>
        <w:t xml:space="preserve">• </w:t>
      </w:r>
      <w:r w:rsidRPr="00CD6681">
        <w:t>архивирование и выдача телепрограмм из архива по запросам потребителей.</w:t>
      </w:r>
    </w:p>
    <w:p w:rsidR="00271CF5" w:rsidRDefault="00271CF5" w:rsidP="00271CF5">
      <w:pPr>
        <w:ind w:left="113" w:right="113" w:firstLine="596"/>
      </w:pPr>
      <w:r w:rsidRPr="00CD6681">
        <w:t>Основу ЕПТК образуют Федеральный центр распределения телерадиопрограмм и управляемая им единая транспортная платформа, которая используется для доставки сигнала из центра в регионы и из регионов в центр. Транспортная платформа включает в себя космический сегмент (спутниковые каналы распределения программ) и земной сегмент (магистральные каналы сбора и распределения программ), причем основной упор будет сделан на широкополосные наземные волоконно</w:t>
      </w:r>
      <w:r>
        <w:t xml:space="preserve"> – </w:t>
      </w:r>
      <w:r w:rsidRPr="00CD6681">
        <w:t>оптич</w:t>
      </w:r>
      <w:r w:rsidRPr="00CD6681">
        <w:t>е</w:t>
      </w:r>
      <w:r w:rsidRPr="00CD6681">
        <w:t>ские</w:t>
      </w:r>
      <w:r>
        <w:t xml:space="preserve"> </w:t>
      </w:r>
      <w:r w:rsidRPr="00CD6681">
        <w:t>линии связи, т.е. на земной сегмент.</w:t>
      </w:r>
      <w:r>
        <w:t xml:space="preserve"> </w:t>
      </w:r>
      <w:r w:rsidRPr="008C0CB5">
        <w:rPr>
          <w:rFonts w:cs="Tahoma"/>
        </w:rPr>
        <w:t xml:space="preserve">ФГУП «РТРС» «Радиотелевизионный передающий центр Республики Тыва»  будет включен в </w:t>
      </w:r>
      <w:r w:rsidRPr="008C0CB5">
        <w:t>ЕПТК России.</w:t>
      </w:r>
    </w:p>
    <w:p w:rsidR="00271CF5" w:rsidRDefault="00271CF5" w:rsidP="00271CF5">
      <w:pPr>
        <w:ind w:left="113" w:right="113" w:firstLine="596"/>
      </w:pPr>
      <w:r>
        <w:t>Информация о развитии РТРС предоставлена на официальном сайте Федерального Государс</w:t>
      </w:r>
      <w:r>
        <w:t>т</w:t>
      </w:r>
      <w:r>
        <w:t>венного Унитарного Предприятия РТРС.</w:t>
      </w:r>
    </w:p>
    <w:p w:rsidR="00271CF5" w:rsidRPr="00E12FB0" w:rsidRDefault="00271CF5" w:rsidP="00271CF5">
      <w:pPr>
        <w:ind w:left="113" w:right="113" w:firstLine="596"/>
      </w:pPr>
      <w:r>
        <w:rPr>
          <w:rFonts w:cs="Tahoma"/>
        </w:rPr>
        <w:t>Ст</w:t>
      </w:r>
      <w:r w:rsidRPr="004E5FE5">
        <w:rPr>
          <w:rFonts w:cs="Tahoma"/>
        </w:rPr>
        <w:t>анци</w:t>
      </w:r>
      <w:r>
        <w:rPr>
          <w:rFonts w:cs="Tahoma"/>
        </w:rPr>
        <w:t>я</w:t>
      </w:r>
      <w:r w:rsidRPr="004E5FE5">
        <w:rPr>
          <w:rFonts w:cs="Tahoma"/>
        </w:rPr>
        <w:t xml:space="preserve"> спутниковой связи ЦНТВ</w:t>
      </w:r>
      <w:r>
        <w:rPr>
          <w:rFonts w:cs="Tahoma"/>
        </w:rPr>
        <w:t xml:space="preserve">, покрывающая </w:t>
      </w:r>
      <w:r w:rsidRPr="0025565B">
        <w:t>с</w:t>
      </w:r>
      <w:r w:rsidRPr="002C74F3">
        <w:rPr>
          <w:rFonts w:cs="Tahoma"/>
        </w:rPr>
        <w:t xml:space="preserve">. </w:t>
      </w:r>
      <w:r w:rsidRPr="00091A1A">
        <w:rPr>
          <w:rFonts w:cs="Tahoma"/>
        </w:rPr>
        <w:t>Булун - Терек</w:t>
      </w:r>
      <w:r>
        <w:rPr>
          <w:rFonts w:cs="Tahoma"/>
        </w:rPr>
        <w:t xml:space="preserve">, </w:t>
      </w:r>
      <w:r w:rsidRPr="00E12FB0">
        <w:t>сохраняется. Прием пр</w:t>
      </w:r>
      <w:r w:rsidRPr="00E12FB0">
        <w:t>о</w:t>
      </w:r>
      <w:r w:rsidRPr="00E12FB0">
        <w:t>граммы населением - 100%.</w:t>
      </w:r>
    </w:p>
    <w:p w:rsidR="00B91C17" w:rsidRPr="007E489B" w:rsidRDefault="001A4BA0" w:rsidP="00EA44A1">
      <w:pPr>
        <w:pStyle w:val="S30"/>
      </w:pPr>
      <w:bookmarkStart w:id="32" w:name="_Toc377117155"/>
      <w:bookmarkEnd w:id="31"/>
      <w:r>
        <w:t>2.3.6</w:t>
      </w:r>
      <w:r w:rsidR="00B91C17" w:rsidRPr="007E489B">
        <w:t xml:space="preserve">  Инженерная подготовка территории</w:t>
      </w:r>
      <w:bookmarkEnd w:id="32"/>
    </w:p>
    <w:p w:rsidR="0072571C" w:rsidRPr="009108A9" w:rsidRDefault="0072571C" w:rsidP="0072571C">
      <w:pPr>
        <w:pStyle w:val="af6"/>
        <w:spacing w:after="0"/>
        <w:ind w:left="0" w:firstLine="709"/>
      </w:pPr>
      <w:r>
        <w:t xml:space="preserve">Село Булун-Терек </w:t>
      </w:r>
      <w:r w:rsidRPr="00EF06D0">
        <w:t>расположен</w:t>
      </w:r>
      <w:r>
        <w:t>о</w:t>
      </w:r>
      <w:r w:rsidRPr="00EF06D0">
        <w:t xml:space="preserve"> на </w:t>
      </w:r>
      <w:r>
        <w:t>правом берегу реки Чаа-Холь.</w:t>
      </w:r>
      <w:r w:rsidRPr="00EF06D0">
        <w:t xml:space="preserve"> </w:t>
      </w:r>
      <w:r w:rsidRPr="00601713">
        <w:t xml:space="preserve">Рельеф площадки спокойный с общим уклоном в </w:t>
      </w:r>
      <w:r>
        <w:t>север</w:t>
      </w:r>
      <w:r w:rsidRPr="00601713">
        <w:t xml:space="preserve">ном направлении. </w:t>
      </w:r>
      <w:r w:rsidRPr="007A718C">
        <w:t>Площадка не затапливается во время весеннего паводка со стороны реки Чаа-Холь, но большое количество воды стекает с гор, с южной стороны.</w:t>
      </w:r>
    </w:p>
    <w:p w:rsidR="0072571C" w:rsidRPr="006C0BB4" w:rsidRDefault="0072571C" w:rsidP="0072571C">
      <w:pPr>
        <w:pStyle w:val="aa"/>
        <w:tabs>
          <w:tab w:val="clear" w:pos="4153"/>
          <w:tab w:val="clear" w:pos="8306"/>
        </w:tabs>
        <w:ind w:firstLine="567"/>
      </w:pPr>
      <w:r w:rsidRPr="006C0BB4">
        <w:t>По природным условиям территория, в целом, пригодна для застройки, но с учетом  вышеизл</w:t>
      </w:r>
      <w:r w:rsidRPr="006C0BB4">
        <w:t>о</w:t>
      </w:r>
      <w:r w:rsidRPr="006C0BB4">
        <w:t>женных неблагоприятных факторов требует проведения следующих  мероприятий по  инженерной  по</w:t>
      </w:r>
      <w:r w:rsidRPr="006C0BB4">
        <w:t>д</w:t>
      </w:r>
      <w:r w:rsidRPr="006C0BB4">
        <w:t>готовке:</w:t>
      </w:r>
    </w:p>
    <w:p w:rsidR="0072571C" w:rsidRPr="009108A9" w:rsidRDefault="0072571C" w:rsidP="0072571C">
      <w:pPr>
        <w:pStyle w:val="aa"/>
        <w:tabs>
          <w:tab w:val="clear" w:pos="4153"/>
          <w:tab w:val="clear" w:pos="8306"/>
        </w:tabs>
        <w:ind w:firstLine="567"/>
      </w:pPr>
      <w:r w:rsidRPr="009108A9">
        <w:lastRenderedPageBreak/>
        <w:t>1.Вертикальная планировка территории.</w:t>
      </w:r>
    </w:p>
    <w:p w:rsidR="0072571C" w:rsidRPr="009108A9" w:rsidRDefault="0072571C" w:rsidP="0072571C">
      <w:pPr>
        <w:pStyle w:val="aa"/>
        <w:tabs>
          <w:tab w:val="clear" w:pos="4153"/>
          <w:tab w:val="clear" w:pos="8306"/>
        </w:tabs>
        <w:ind w:firstLine="567"/>
      </w:pPr>
      <w:r w:rsidRPr="009108A9">
        <w:t>2.Отвод поверхностных стоков.</w:t>
      </w:r>
    </w:p>
    <w:p w:rsidR="0072571C" w:rsidRPr="009108A9" w:rsidRDefault="0072571C" w:rsidP="0072571C">
      <w:pPr>
        <w:pStyle w:val="aa"/>
        <w:tabs>
          <w:tab w:val="clear" w:pos="4153"/>
          <w:tab w:val="clear" w:pos="8306"/>
        </w:tabs>
        <w:ind w:firstLine="567"/>
      </w:pPr>
      <w:r w:rsidRPr="009108A9">
        <w:t>3.Укрепление берегов, склонов и их общее благоустройство.</w:t>
      </w:r>
    </w:p>
    <w:p w:rsidR="0072571C" w:rsidRDefault="0072571C" w:rsidP="0072571C">
      <w:pPr>
        <w:pStyle w:val="aa"/>
        <w:tabs>
          <w:tab w:val="clear" w:pos="4153"/>
          <w:tab w:val="clear" w:pos="8306"/>
          <w:tab w:val="left" w:pos="993"/>
        </w:tabs>
        <w:ind w:firstLine="567"/>
      </w:pPr>
      <w:r w:rsidRPr="009108A9">
        <w:t>4.Ветрозащитные  и  шумозащитные  мероприятия.</w:t>
      </w:r>
    </w:p>
    <w:p w:rsidR="0072571C" w:rsidRPr="00D26734" w:rsidRDefault="0072571C" w:rsidP="000433B1">
      <w:pPr>
        <w:pStyle w:val="aa"/>
        <w:tabs>
          <w:tab w:val="left" w:pos="851"/>
        </w:tabs>
        <w:spacing w:before="120"/>
        <w:ind w:firstLine="567"/>
        <w:rPr>
          <w:b/>
          <w:i/>
        </w:rPr>
      </w:pPr>
      <w:r w:rsidRPr="00D26734">
        <w:rPr>
          <w:b/>
          <w:i/>
        </w:rPr>
        <w:t>1)</w:t>
      </w:r>
      <w:r w:rsidRPr="00D26734">
        <w:t xml:space="preserve"> </w:t>
      </w:r>
      <w:r w:rsidRPr="00D26734">
        <w:rPr>
          <w:b/>
          <w:i/>
        </w:rPr>
        <w:t>Вертикальная планировка территории.</w:t>
      </w:r>
    </w:p>
    <w:p w:rsidR="0072571C" w:rsidRPr="00D26734" w:rsidRDefault="0072571C" w:rsidP="0072571C">
      <w:pPr>
        <w:pStyle w:val="aa"/>
        <w:tabs>
          <w:tab w:val="left" w:pos="708"/>
        </w:tabs>
        <w:ind w:firstLine="567"/>
      </w:pPr>
      <w:r w:rsidRPr="00D26734">
        <w:t>Вертикальная планировка территории выполняется с учетом высотного положения существующей застройки, максимального сохранения естественного рельефа, обеспечения поверхностного водоотвода и решает высотную организацию улично-дорожной сети с системой водостоков. Продольные уклоны по уличной сети соответствуют нормативным и находятся в пределах от 0,05% до 0,6%.</w:t>
      </w:r>
    </w:p>
    <w:p w:rsidR="0072571C" w:rsidRPr="00D26734" w:rsidRDefault="0072571C" w:rsidP="0072571C">
      <w:pPr>
        <w:pStyle w:val="aa"/>
        <w:tabs>
          <w:tab w:val="left" w:pos="708"/>
        </w:tabs>
        <w:ind w:firstLine="567"/>
      </w:pPr>
      <w:r w:rsidRPr="00D26734">
        <w:t>Вертикальная планировка внутриквартальных территорий предполагается только выборочная под здания, так как поверхностный отвод с территории существующей и проектируемой застройки обеспечен естественным рельефом.</w:t>
      </w:r>
    </w:p>
    <w:p w:rsidR="0072571C" w:rsidRPr="00743114" w:rsidRDefault="0072571C" w:rsidP="000433B1">
      <w:pPr>
        <w:pStyle w:val="aa"/>
        <w:tabs>
          <w:tab w:val="left" w:pos="851"/>
        </w:tabs>
        <w:spacing w:before="120"/>
        <w:ind w:firstLine="567"/>
        <w:rPr>
          <w:b/>
          <w:i/>
        </w:rPr>
      </w:pPr>
      <w:r w:rsidRPr="00743114">
        <w:rPr>
          <w:b/>
          <w:i/>
        </w:rPr>
        <w:t>2) Отвод поверхностных стоков.</w:t>
      </w:r>
    </w:p>
    <w:p w:rsidR="0072571C" w:rsidRPr="00743114" w:rsidRDefault="0072571C" w:rsidP="0072571C">
      <w:pPr>
        <w:pStyle w:val="aa"/>
        <w:tabs>
          <w:tab w:val="left" w:pos="708"/>
        </w:tabs>
        <w:ind w:firstLine="567"/>
      </w:pPr>
      <w:r w:rsidRPr="00743114">
        <w:t>Учитывая рельеф местности, по всей территории поселения водоотвод с кварталов существу</w:t>
      </w:r>
      <w:r w:rsidRPr="00743114">
        <w:t>ю</w:t>
      </w:r>
      <w:r w:rsidRPr="00743114">
        <w:t>щей и проектируемой застройки обеспечен за счет естественного рельефа в лотки прилегающих улиц.</w:t>
      </w:r>
    </w:p>
    <w:p w:rsidR="0072571C" w:rsidRPr="00743114" w:rsidRDefault="0072571C" w:rsidP="0072571C">
      <w:pPr>
        <w:pStyle w:val="aa"/>
        <w:tabs>
          <w:tab w:val="left" w:pos="708"/>
        </w:tabs>
        <w:ind w:firstLine="567"/>
      </w:pPr>
      <w:r w:rsidRPr="00743114">
        <w:t>Поверхностные сточные воды с территорий промпредприятий подвергаются очистке на локальных очистных сооружениях перед сбросом их в водоем.</w:t>
      </w:r>
    </w:p>
    <w:p w:rsidR="0072571C" w:rsidRPr="008D29A1" w:rsidRDefault="0072571C" w:rsidP="0072571C">
      <w:pPr>
        <w:pStyle w:val="aa"/>
        <w:tabs>
          <w:tab w:val="left" w:pos="708"/>
        </w:tabs>
        <w:ind w:firstLine="567"/>
      </w:pPr>
      <w:r w:rsidRPr="00743114">
        <w:t>Территория кладбища по периметру подлежит обваловке, для отвода поверхностных вод с наго</w:t>
      </w:r>
      <w:r w:rsidRPr="00743114">
        <w:t>р</w:t>
      </w:r>
      <w:r w:rsidRPr="00743114">
        <w:t>ной стороны, и для предотвращения попадания поверхностных сточных вод с территории кладбищ на прилегающие земли</w:t>
      </w:r>
      <w:r w:rsidRPr="008D29A1">
        <w:t>. Длина обваловки 4 кладбищ составляет 664 м.</w:t>
      </w:r>
    </w:p>
    <w:p w:rsidR="0072571C" w:rsidRDefault="0072571C" w:rsidP="0072571C">
      <w:pPr>
        <w:pStyle w:val="aa"/>
        <w:tabs>
          <w:tab w:val="left" w:pos="851"/>
        </w:tabs>
        <w:ind w:firstLine="567"/>
      </w:pPr>
      <w:r w:rsidRPr="006C0BB4">
        <w:t>В местах пересечения ручья Бай-Булун с проезжей частью в восточной части населенного пункта предусматриваем 4 моста. В местах пересечения реки Чаа-Холь с проезжей частью в западной части села предусматривается 2 моста. В местах пересечения ручьев с проезжей частью предусматривается 10 водоперепускных труб.</w:t>
      </w:r>
    </w:p>
    <w:p w:rsidR="0072571C" w:rsidRPr="00F52579" w:rsidRDefault="0072571C" w:rsidP="000433B1">
      <w:pPr>
        <w:pStyle w:val="aa"/>
        <w:tabs>
          <w:tab w:val="left" w:pos="851"/>
        </w:tabs>
        <w:spacing w:before="120"/>
        <w:ind w:firstLine="567"/>
        <w:rPr>
          <w:b/>
          <w:i/>
        </w:rPr>
      </w:pPr>
      <w:r w:rsidRPr="00F52579">
        <w:rPr>
          <w:b/>
          <w:i/>
        </w:rPr>
        <w:t>3)</w:t>
      </w:r>
      <w:r w:rsidRPr="00F52579">
        <w:rPr>
          <w:i/>
        </w:rPr>
        <w:t xml:space="preserve"> </w:t>
      </w:r>
      <w:r w:rsidRPr="00F52579">
        <w:rPr>
          <w:b/>
          <w:i/>
        </w:rPr>
        <w:t>Укрепление берегов, склонов и их общее благоустройство.</w:t>
      </w:r>
    </w:p>
    <w:p w:rsidR="0072571C" w:rsidRPr="00F52579" w:rsidRDefault="0072571C" w:rsidP="0072571C">
      <w:pPr>
        <w:pStyle w:val="aa"/>
        <w:tabs>
          <w:tab w:val="left" w:pos="708"/>
        </w:tabs>
        <w:ind w:firstLine="567"/>
      </w:pPr>
      <w:r w:rsidRPr="00F52579">
        <w:t>Участки береговой полосы реки Чаа-холь</w:t>
      </w:r>
      <w:r>
        <w:t xml:space="preserve"> и ручья Бай-Булун</w:t>
      </w:r>
      <w:r w:rsidRPr="00F52579">
        <w:t xml:space="preserve"> требуют проведения комплекса бер</w:t>
      </w:r>
      <w:r w:rsidRPr="00F52579">
        <w:t>е</w:t>
      </w:r>
      <w:r w:rsidRPr="00F52579">
        <w:t>гоукрепительных работ: расчистки русла, уполаживания крутых склонов, мероприятий по благоустройс</w:t>
      </w:r>
      <w:r w:rsidRPr="00F52579">
        <w:t>т</w:t>
      </w:r>
      <w:r w:rsidRPr="00F52579">
        <w:t>ву и озеленению этих участков. Проведение мероприятий направлено на исключение размыва и разр</w:t>
      </w:r>
      <w:r w:rsidRPr="00F52579">
        <w:t>у</w:t>
      </w:r>
      <w:r w:rsidRPr="00F52579">
        <w:t>шения берегов атмосферными осадками и паводковыми водами.</w:t>
      </w:r>
    </w:p>
    <w:p w:rsidR="0072571C" w:rsidRPr="00743114" w:rsidRDefault="0072571C" w:rsidP="000433B1">
      <w:pPr>
        <w:pStyle w:val="aa"/>
        <w:tabs>
          <w:tab w:val="left" w:pos="851"/>
        </w:tabs>
        <w:spacing w:before="120"/>
        <w:ind w:firstLine="567"/>
        <w:rPr>
          <w:b/>
          <w:i/>
        </w:rPr>
      </w:pPr>
      <w:r w:rsidRPr="00743114">
        <w:rPr>
          <w:b/>
          <w:i/>
        </w:rPr>
        <w:t>4) Ветрозащитные и шумозащитные мероприятия.</w:t>
      </w:r>
    </w:p>
    <w:p w:rsidR="0072571C" w:rsidRPr="00743114" w:rsidRDefault="0072571C" w:rsidP="0072571C">
      <w:pPr>
        <w:pStyle w:val="aa"/>
        <w:tabs>
          <w:tab w:val="left" w:pos="708"/>
        </w:tabs>
        <w:ind w:firstLine="567"/>
      </w:pPr>
      <w:r w:rsidRPr="00743114">
        <w:t>Для защиты жилой застройки и территорий лечебных и детских учреждений от сильных ветров, к</w:t>
      </w:r>
      <w:r w:rsidRPr="00743114">
        <w:t>о</w:t>
      </w:r>
      <w:r w:rsidRPr="00743114">
        <w:t>торые способствуют выдуванию снежного покрова в продолжительный зимний период, а также, для ос</w:t>
      </w:r>
      <w:r w:rsidRPr="00743114">
        <w:t>у</w:t>
      </w:r>
      <w:r w:rsidRPr="00743114">
        <w:t>ществления защиты жилых территорий от шума и загазованности, необходимо производить многоря</w:t>
      </w:r>
      <w:r w:rsidRPr="00743114">
        <w:t>д</w:t>
      </w:r>
      <w:r w:rsidRPr="00743114">
        <w:t>ную посадку деревьев лиственных пород, обладающих повышенной шумозащитной способностью и г</w:t>
      </w:r>
      <w:r w:rsidRPr="00743114">
        <w:t>а</w:t>
      </w:r>
      <w:r w:rsidRPr="00743114">
        <w:t>зопылеустойчивостью.</w:t>
      </w:r>
    </w:p>
    <w:p w:rsidR="006D1F6A" w:rsidRPr="00DA009E" w:rsidRDefault="006D1F6A" w:rsidP="00416CF9">
      <w:pPr>
        <w:pStyle w:val="af6"/>
        <w:spacing w:after="0"/>
        <w:ind w:left="0" w:firstLine="567"/>
        <w:rPr>
          <w:sz w:val="16"/>
          <w:szCs w:val="16"/>
        </w:rPr>
      </w:pPr>
    </w:p>
    <w:p w:rsidR="00327C80" w:rsidRDefault="001A4BA0" w:rsidP="00600627">
      <w:pPr>
        <w:keepNext/>
        <w:spacing w:after="120"/>
        <w:ind w:firstLine="567"/>
        <w:outlineLvl w:val="2"/>
        <w:rPr>
          <w:b/>
        </w:rPr>
      </w:pPr>
      <w:bookmarkStart w:id="33" w:name="_Toc377117156"/>
      <w:r>
        <w:rPr>
          <w:b/>
        </w:rPr>
        <w:t>2.3.7</w:t>
      </w:r>
      <w:r w:rsidR="006D1F6A" w:rsidRPr="004575A8">
        <w:rPr>
          <w:b/>
        </w:rPr>
        <w:t xml:space="preserve">  Санитарная </w:t>
      </w:r>
      <w:r w:rsidR="00E74594">
        <w:rPr>
          <w:b/>
        </w:rPr>
        <w:t xml:space="preserve"> </w:t>
      </w:r>
      <w:r w:rsidR="006D1F6A" w:rsidRPr="004575A8">
        <w:rPr>
          <w:b/>
        </w:rPr>
        <w:t>очистка</w:t>
      </w:r>
      <w:r w:rsidR="006D1F6A">
        <w:rPr>
          <w:b/>
        </w:rPr>
        <w:t xml:space="preserve"> </w:t>
      </w:r>
      <w:r w:rsidR="00E74594">
        <w:rPr>
          <w:b/>
        </w:rPr>
        <w:t xml:space="preserve"> </w:t>
      </w:r>
      <w:r w:rsidR="006D1F6A">
        <w:rPr>
          <w:b/>
        </w:rPr>
        <w:t>территории</w:t>
      </w:r>
      <w:bookmarkEnd w:id="33"/>
    </w:p>
    <w:p w:rsidR="00DC19C8" w:rsidRPr="00301E4C" w:rsidRDefault="00DC19C8" w:rsidP="00DC19C8">
      <w:pPr>
        <w:pStyle w:val="aa"/>
        <w:tabs>
          <w:tab w:val="left" w:pos="708"/>
        </w:tabs>
        <w:ind w:left="113" w:right="113" w:firstLine="709"/>
      </w:pPr>
      <w:bookmarkStart w:id="34" w:name="_Toc353524455"/>
      <w:r w:rsidRPr="00301E4C">
        <w:t>На территории села образуются твердые бытовые отходы. Твёрдый мусор от жилых зданий и смёт с твёрдых покрытий улиц вывозится на существующую несанкционированную мусоросвалку</w:t>
      </w:r>
      <w:r>
        <w:t xml:space="preserve"> с</w:t>
      </w:r>
      <w:r>
        <w:t>у</w:t>
      </w:r>
      <w:r>
        <w:t>мона</w:t>
      </w:r>
      <w:r w:rsidRPr="00301E4C">
        <w:t xml:space="preserve">. </w:t>
      </w:r>
    </w:p>
    <w:p w:rsidR="00DC19C8" w:rsidRPr="00301E4C" w:rsidRDefault="00DC19C8" w:rsidP="00DC19C8">
      <w:pPr>
        <w:pStyle w:val="aa"/>
        <w:tabs>
          <w:tab w:val="left" w:pos="708"/>
        </w:tabs>
        <w:ind w:left="113" w:right="113" w:firstLine="709"/>
      </w:pPr>
      <w:r w:rsidRPr="00301E4C">
        <w:t>Сведения об объемах образования отходов отсутствуют, это связано как с недостаточным к</w:t>
      </w:r>
      <w:r w:rsidRPr="00301E4C">
        <w:t>а</w:t>
      </w:r>
      <w:r w:rsidRPr="00301E4C">
        <w:t xml:space="preserve">чеством учета, так и с отсутствием системы сбора отходов. </w:t>
      </w:r>
    </w:p>
    <w:p w:rsidR="00DC19C8" w:rsidRPr="00301E4C" w:rsidRDefault="00DC19C8" w:rsidP="00DC19C8">
      <w:pPr>
        <w:pStyle w:val="aa"/>
        <w:tabs>
          <w:tab w:val="left" w:pos="708"/>
        </w:tabs>
        <w:ind w:left="113" w:right="113" w:firstLine="709"/>
      </w:pPr>
      <w:r w:rsidRPr="00301E4C">
        <w:t xml:space="preserve">Объемы образования ТБО, в связи с отсутствием сведений, оценены в проекте расчетным способом. </w:t>
      </w:r>
    </w:p>
    <w:p w:rsidR="00DC19C8" w:rsidRPr="00301E4C" w:rsidRDefault="00DC19C8" w:rsidP="00DC19C8">
      <w:pPr>
        <w:pStyle w:val="aa"/>
        <w:tabs>
          <w:tab w:val="left" w:pos="708"/>
        </w:tabs>
        <w:ind w:left="113" w:right="113" w:firstLine="709"/>
      </w:pPr>
      <w:r w:rsidRPr="00301E4C">
        <w:t>При эксплуатации существующих объектов в селе образуются следующие виды твердых б</w:t>
      </w:r>
      <w:r w:rsidRPr="00301E4C">
        <w:t>ы</w:t>
      </w:r>
      <w:r w:rsidRPr="00301E4C">
        <w:t>товых отходов:</w:t>
      </w:r>
    </w:p>
    <w:p w:rsidR="00DC19C8" w:rsidRPr="00301E4C" w:rsidRDefault="00DC19C8" w:rsidP="00DC19C8">
      <w:pPr>
        <w:pStyle w:val="aa"/>
        <w:tabs>
          <w:tab w:val="left" w:pos="708"/>
        </w:tabs>
        <w:ind w:left="113" w:right="113" w:firstLine="709"/>
      </w:pPr>
      <w:r w:rsidRPr="00301E4C">
        <w:t>- смет с твердых покрытий;</w:t>
      </w:r>
    </w:p>
    <w:p w:rsidR="00DC19C8" w:rsidRPr="00301E4C" w:rsidRDefault="00DC19C8" w:rsidP="00DC19C8">
      <w:pPr>
        <w:pStyle w:val="aa"/>
        <w:tabs>
          <w:tab w:val="left" w:pos="708"/>
        </w:tabs>
        <w:ind w:left="113" w:right="113" w:firstLine="709"/>
      </w:pPr>
      <w:r w:rsidRPr="00301E4C">
        <w:t>- ТБО от жилой застройки;</w:t>
      </w:r>
    </w:p>
    <w:p w:rsidR="00DC19C8" w:rsidRPr="00301E4C" w:rsidRDefault="00DC19C8" w:rsidP="00DC19C8">
      <w:pPr>
        <w:pStyle w:val="aa"/>
        <w:tabs>
          <w:tab w:val="left" w:pos="708"/>
        </w:tabs>
        <w:ind w:left="113" w:right="113" w:firstLine="709"/>
      </w:pPr>
      <w:r w:rsidRPr="00301E4C">
        <w:lastRenderedPageBreak/>
        <w:t>- ТБО от объектов культурно-бытового обслуживания.</w:t>
      </w:r>
    </w:p>
    <w:p w:rsidR="00DC19C8" w:rsidRPr="00301E4C" w:rsidRDefault="00DC19C8" w:rsidP="00DC19C8">
      <w:pPr>
        <w:pStyle w:val="aa"/>
        <w:tabs>
          <w:tab w:val="left" w:pos="708"/>
        </w:tabs>
        <w:ind w:left="113" w:right="113" w:firstLine="709"/>
      </w:pPr>
      <w:r w:rsidRPr="00301E4C">
        <w:t>Аналогичные отходы будут образовываться при эксплуатации объектов, проектируемых к строительству.</w:t>
      </w:r>
    </w:p>
    <w:p w:rsidR="00DC19C8" w:rsidRPr="00301E4C" w:rsidRDefault="00DC19C8" w:rsidP="00DC19C8">
      <w:pPr>
        <w:pStyle w:val="aa"/>
        <w:tabs>
          <w:tab w:val="left" w:pos="708"/>
        </w:tabs>
        <w:ind w:left="113" w:right="113" w:firstLine="709"/>
      </w:pPr>
      <w:r w:rsidRPr="00301E4C">
        <w:t>Расчет количества отходов выполнен с учетом норм накопления, приведенных в документах: СНиП 2.07.01-89* «Градостроительство. Планировка и застройка городских и сельских поселений», «Сборник удельных показателей образования отходов производства и потребления», Москва, 1999 год.</w:t>
      </w:r>
    </w:p>
    <w:p w:rsidR="00DC19C8" w:rsidRDefault="00DC19C8" w:rsidP="00DC19C8">
      <w:pPr>
        <w:ind w:left="113" w:right="113" w:firstLine="709"/>
      </w:pPr>
      <w:r w:rsidRPr="00301E4C">
        <w:t xml:space="preserve">Расчетное количество твердых бытовых отходов, образующихся на территории с. </w:t>
      </w:r>
      <w:r>
        <w:t>Булун-Терек,</w:t>
      </w:r>
      <w:r w:rsidRPr="00301E4C">
        <w:t xml:space="preserve"> на существующее и проектное положения представлены </w:t>
      </w:r>
      <w:r w:rsidR="003F2791">
        <w:t>в таблице 12</w:t>
      </w:r>
      <w:r w:rsidRPr="003F2791">
        <w:t>.</w:t>
      </w:r>
    </w:p>
    <w:p w:rsidR="00DC19C8" w:rsidRPr="00301E4C" w:rsidRDefault="003F2791" w:rsidP="00DC19C8">
      <w:pPr>
        <w:spacing w:before="120"/>
        <w:ind w:left="113" w:right="113" w:firstLine="709"/>
      </w:pPr>
      <w:r>
        <w:t>Таблица 12</w:t>
      </w:r>
      <w:r w:rsidR="00DC19C8" w:rsidRPr="003F2791">
        <w:t xml:space="preserve"> –</w:t>
      </w:r>
      <w:r w:rsidR="00DC19C8" w:rsidRPr="00301E4C">
        <w:t xml:space="preserve"> Нормативы и объемы образования твердых бытовых отходов на территории</w:t>
      </w:r>
      <w:r w:rsidR="00DC19C8" w:rsidRPr="00301E4C">
        <w:rPr>
          <w:color w:val="FF0000"/>
        </w:rPr>
        <w:t xml:space="preserve"> </w:t>
      </w:r>
      <w:r w:rsidR="00DC19C8" w:rsidRPr="00301E4C">
        <w:t xml:space="preserve">с. </w:t>
      </w:r>
      <w:r w:rsidR="00DC19C8">
        <w:t>Булун-Терек</w:t>
      </w:r>
    </w:p>
    <w:tbl>
      <w:tblPr>
        <w:tblStyle w:val="aff4"/>
        <w:tblW w:w="9572" w:type="dxa"/>
        <w:tblLayout w:type="fixed"/>
        <w:tblLook w:val="04A0"/>
      </w:tblPr>
      <w:tblGrid>
        <w:gridCol w:w="2375"/>
        <w:gridCol w:w="993"/>
        <w:gridCol w:w="992"/>
        <w:gridCol w:w="992"/>
        <w:gridCol w:w="851"/>
        <w:gridCol w:w="851"/>
        <w:gridCol w:w="709"/>
        <w:gridCol w:w="850"/>
        <w:gridCol w:w="959"/>
      </w:tblGrid>
      <w:tr w:rsidR="00DC19C8" w:rsidRPr="007A153D" w:rsidTr="00DC19C8">
        <w:tc>
          <w:tcPr>
            <w:tcW w:w="2375" w:type="dxa"/>
            <w:vMerge w:val="restart"/>
            <w:vAlign w:val="center"/>
          </w:tcPr>
          <w:p w:rsidR="00DC19C8" w:rsidRPr="00E23C0E" w:rsidRDefault="00DC19C8" w:rsidP="00DC19C8">
            <w:pPr>
              <w:jc w:val="center"/>
            </w:pPr>
            <w:r w:rsidRPr="00E23C0E">
              <w:t>Твердые</w:t>
            </w:r>
          </w:p>
          <w:p w:rsidR="00DC19C8" w:rsidRPr="00E23C0E" w:rsidRDefault="00DC19C8" w:rsidP="00DC19C8">
            <w:pPr>
              <w:jc w:val="center"/>
            </w:pPr>
            <w:r w:rsidRPr="00E23C0E">
              <w:t>бытовые</w:t>
            </w:r>
          </w:p>
          <w:p w:rsidR="00DC19C8" w:rsidRPr="00E23C0E" w:rsidRDefault="00DC19C8" w:rsidP="00DC19C8">
            <w:pPr>
              <w:jc w:val="center"/>
            </w:pPr>
            <w:r w:rsidRPr="00E23C0E">
              <w:t>отходы</w:t>
            </w:r>
          </w:p>
        </w:tc>
        <w:tc>
          <w:tcPr>
            <w:tcW w:w="993" w:type="dxa"/>
            <w:vMerge w:val="restart"/>
            <w:vAlign w:val="center"/>
          </w:tcPr>
          <w:p w:rsidR="00DC19C8" w:rsidRPr="00E23C0E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E23C0E">
              <w:t>Норма</w:t>
            </w:r>
          </w:p>
          <w:p w:rsidR="00DC19C8" w:rsidRPr="00E23C0E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E23C0E">
              <w:t>твердых быт</w:t>
            </w:r>
            <w:r w:rsidRPr="00E23C0E">
              <w:t>о</w:t>
            </w:r>
            <w:r w:rsidRPr="00E23C0E">
              <w:t>вых о</w:t>
            </w:r>
            <w:r w:rsidRPr="00E23C0E">
              <w:t>т</w:t>
            </w:r>
            <w:r w:rsidRPr="00E23C0E">
              <w:t>ходов, кг на ед. изм.</w:t>
            </w:r>
          </w:p>
        </w:tc>
        <w:tc>
          <w:tcPr>
            <w:tcW w:w="992" w:type="dxa"/>
            <w:vMerge w:val="restart"/>
            <w:vAlign w:val="center"/>
          </w:tcPr>
          <w:p w:rsidR="00DC19C8" w:rsidRPr="00E23C0E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E23C0E">
              <w:t>Ед. изм.</w:t>
            </w:r>
          </w:p>
        </w:tc>
        <w:tc>
          <w:tcPr>
            <w:tcW w:w="2694" w:type="dxa"/>
            <w:gridSpan w:val="3"/>
            <w:vAlign w:val="center"/>
          </w:tcPr>
          <w:p w:rsidR="00DC19C8" w:rsidRPr="00E23C0E" w:rsidRDefault="00DC19C8" w:rsidP="00DC19C8">
            <w:pPr>
              <w:jc w:val="center"/>
            </w:pPr>
            <w:r w:rsidRPr="00E23C0E">
              <w:t>Количество</w:t>
            </w:r>
          </w:p>
        </w:tc>
        <w:tc>
          <w:tcPr>
            <w:tcW w:w="2518" w:type="dxa"/>
            <w:gridSpan w:val="3"/>
          </w:tcPr>
          <w:p w:rsidR="00DC19C8" w:rsidRPr="00E23C0E" w:rsidRDefault="00DC19C8" w:rsidP="00DC19C8">
            <w:pPr>
              <w:jc w:val="center"/>
            </w:pPr>
            <w:r w:rsidRPr="00E23C0E">
              <w:t>Объем твердых быт</w:t>
            </w:r>
            <w:r w:rsidRPr="00E23C0E">
              <w:t>о</w:t>
            </w:r>
            <w:r w:rsidRPr="00E23C0E">
              <w:t>вых отходов,</w:t>
            </w:r>
          </w:p>
          <w:p w:rsidR="00DC19C8" w:rsidRPr="00E23C0E" w:rsidRDefault="00DC19C8" w:rsidP="00DC19C8">
            <w:pPr>
              <w:jc w:val="center"/>
            </w:pPr>
            <w:r w:rsidRPr="00E23C0E">
              <w:t>т/год</w:t>
            </w:r>
          </w:p>
        </w:tc>
      </w:tr>
      <w:tr w:rsidR="00DC19C8" w:rsidRPr="007A153D" w:rsidTr="00DC19C8">
        <w:tc>
          <w:tcPr>
            <w:tcW w:w="2375" w:type="dxa"/>
            <w:vMerge/>
            <w:vAlign w:val="center"/>
          </w:tcPr>
          <w:p w:rsidR="00DC19C8" w:rsidRPr="00E23C0E" w:rsidRDefault="00DC19C8" w:rsidP="00DC19C8">
            <w:pPr>
              <w:jc w:val="center"/>
            </w:pPr>
          </w:p>
        </w:tc>
        <w:tc>
          <w:tcPr>
            <w:tcW w:w="993" w:type="dxa"/>
            <w:vMerge/>
            <w:vAlign w:val="center"/>
          </w:tcPr>
          <w:p w:rsidR="00DC19C8" w:rsidRPr="00E23C0E" w:rsidRDefault="00DC19C8" w:rsidP="00DC19C8">
            <w:pPr>
              <w:ind w:firstLine="851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DC19C8" w:rsidRPr="00E23C0E" w:rsidRDefault="00DC19C8" w:rsidP="00DC19C8">
            <w:pPr>
              <w:ind w:firstLine="851"/>
              <w:jc w:val="center"/>
            </w:pPr>
          </w:p>
        </w:tc>
        <w:tc>
          <w:tcPr>
            <w:tcW w:w="992" w:type="dxa"/>
            <w:vAlign w:val="center"/>
          </w:tcPr>
          <w:p w:rsidR="00DC19C8" w:rsidRPr="00E23C0E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E23C0E">
              <w:t>Сущ. пол</w:t>
            </w:r>
            <w:r w:rsidRPr="00E23C0E">
              <w:t>о</w:t>
            </w:r>
            <w:r w:rsidRPr="00E23C0E">
              <w:t>жение</w:t>
            </w:r>
          </w:p>
        </w:tc>
        <w:tc>
          <w:tcPr>
            <w:tcW w:w="851" w:type="dxa"/>
            <w:vAlign w:val="center"/>
          </w:tcPr>
          <w:p w:rsidR="00DC19C8" w:rsidRPr="00E23C0E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E23C0E">
              <w:t xml:space="preserve">На </w:t>
            </w:r>
            <w:r w:rsidRPr="00E23C0E">
              <w:rPr>
                <w:lang w:val="en-US"/>
              </w:rPr>
              <w:t>I</w:t>
            </w:r>
            <w:r w:rsidRPr="00E23C0E">
              <w:t xml:space="preserve"> оч. стр-ва</w:t>
            </w:r>
          </w:p>
        </w:tc>
        <w:tc>
          <w:tcPr>
            <w:tcW w:w="851" w:type="dxa"/>
            <w:vAlign w:val="center"/>
          </w:tcPr>
          <w:p w:rsidR="00DC19C8" w:rsidRPr="00E23C0E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E23C0E">
              <w:t>На р.срок стр-ва</w:t>
            </w:r>
          </w:p>
        </w:tc>
        <w:tc>
          <w:tcPr>
            <w:tcW w:w="709" w:type="dxa"/>
            <w:vAlign w:val="center"/>
          </w:tcPr>
          <w:p w:rsidR="00DC19C8" w:rsidRPr="00E23C0E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E23C0E">
              <w:t>Сущ. п</w:t>
            </w:r>
            <w:r w:rsidRPr="00E23C0E">
              <w:t>о</w:t>
            </w:r>
            <w:r w:rsidRPr="00E23C0E">
              <w:t>л</w:t>
            </w:r>
            <w:r w:rsidRPr="00E23C0E">
              <w:t>о</w:t>
            </w:r>
            <w:r w:rsidRPr="00E23C0E">
              <w:t>ж</w:t>
            </w:r>
            <w:r w:rsidRPr="00E23C0E">
              <w:t>е</w:t>
            </w:r>
            <w:r w:rsidRPr="00E23C0E">
              <w:t>ние</w:t>
            </w:r>
          </w:p>
        </w:tc>
        <w:tc>
          <w:tcPr>
            <w:tcW w:w="850" w:type="dxa"/>
            <w:vAlign w:val="center"/>
          </w:tcPr>
          <w:p w:rsidR="00DC19C8" w:rsidRPr="00E23C0E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E23C0E">
              <w:t xml:space="preserve">На </w:t>
            </w:r>
            <w:r w:rsidRPr="00E23C0E">
              <w:rPr>
                <w:lang w:val="en-US"/>
              </w:rPr>
              <w:t>I</w:t>
            </w:r>
            <w:r w:rsidRPr="00E23C0E">
              <w:t xml:space="preserve"> оч.стр-ва</w:t>
            </w:r>
          </w:p>
        </w:tc>
        <w:tc>
          <w:tcPr>
            <w:tcW w:w="959" w:type="dxa"/>
            <w:vAlign w:val="center"/>
          </w:tcPr>
          <w:p w:rsidR="00DC19C8" w:rsidRPr="00E23C0E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E23C0E">
              <w:t>На р.срок стр-ва</w:t>
            </w:r>
          </w:p>
        </w:tc>
      </w:tr>
      <w:tr w:rsidR="00DC19C8" w:rsidRPr="007A153D" w:rsidTr="00DC19C8">
        <w:tc>
          <w:tcPr>
            <w:tcW w:w="9572" w:type="dxa"/>
            <w:gridSpan w:val="9"/>
            <w:vAlign w:val="center"/>
          </w:tcPr>
          <w:p w:rsidR="00DC19C8" w:rsidRPr="001D6C39" w:rsidRDefault="00DC19C8" w:rsidP="00DC19C8">
            <w:pPr>
              <w:pStyle w:val="aa"/>
              <w:tabs>
                <w:tab w:val="clear" w:pos="4153"/>
                <w:tab w:val="clear" w:pos="8306"/>
              </w:tabs>
              <w:jc w:val="center"/>
            </w:pPr>
            <w:r w:rsidRPr="0005184A">
              <w:rPr>
                <w:b/>
              </w:rPr>
              <w:t>с. Булун-Терек</w:t>
            </w:r>
            <w:r w:rsidRPr="0005184A">
              <w:rPr>
                <w:rFonts w:cs="Arial"/>
                <w:b/>
                <w:bCs/>
              </w:rPr>
              <w:t>.</w:t>
            </w:r>
            <w:r w:rsidRPr="00A94022"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/>
                <w:bCs/>
              </w:rPr>
              <w:t>Н</w:t>
            </w:r>
            <w:r w:rsidRPr="00A94022">
              <w:rPr>
                <w:rFonts w:cs="Arial"/>
                <w:b/>
                <w:bCs/>
              </w:rPr>
              <w:t xml:space="preserve">аселение </w:t>
            </w:r>
            <w:r w:rsidRPr="00D5582F">
              <w:rPr>
                <w:rFonts w:cs="Arial"/>
                <w:b/>
                <w:bCs/>
              </w:rPr>
              <w:t xml:space="preserve">сущ.: </w:t>
            </w:r>
            <w:r w:rsidRPr="00D5582F">
              <w:rPr>
                <w:b/>
              </w:rPr>
              <w:t>1213</w:t>
            </w:r>
            <w:r w:rsidRPr="00D5582F">
              <w:rPr>
                <w:rFonts w:cs="Arial"/>
                <w:b/>
                <w:bCs/>
              </w:rPr>
              <w:t xml:space="preserve"> человек, 1 </w:t>
            </w:r>
            <w:r w:rsidRPr="002E7B01">
              <w:rPr>
                <w:rFonts w:cs="Arial"/>
                <w:b/>
                <w:bCs/>
              </w:rPr>
              <w:t xml:space="preserve">очередь 1423 человека, </w:t>
            </w:r>
            <w:r w:rsidRPr="001D6C39">
              <w:rPr>
                <w:rFonts w:cs="Arial"/>
                <w:b/>
                <w:bCs/>
              </w:rPr>
              <w:t>расчетный срок 1633 человека</w:t>
            </w:r>
          </w:p>
        </w:tc>
      </w:tr>
      <w:tr w:rsidR="00DC19C8" w:rsidRPr="00251C5E" w:rsidTr="00DC19C8">
        <w:tc>
          <w:tcPr>
            <w:tcW w:w="2375" w:type="dxa"/>
            <w:vAlign w:val="center"/>
          </w:tcPr>
          <w:p w:rsidR="00DC19C8" w:rsidRPr="0028180E" w:rsidRDefault="00DC19C8" w:rsidP="00DC19C8">
            <w:r w:rsidRPr="0028180E">
              <w:t xml:space="preserve">От </w:t>
            </w:r>
            <w:r>
              <w:t>застройки здани</w:t>
            </w:r>
            <w:r>
              <w:t>я</w:t>
            </w:r>
            <w:r>
              <w:t>ми</w:t>
            </w:r>
            <w:r w:rsidRPr="0028180E">
              <w:t>, оборудованны</w:t>
            </w:r>
            <w:r>
              <w:t>ми</w:t>
            </w:r>
            <w:r w:rsidRPr="0028180E">
              <w:t xml:space="preserve"> централизованным холодным водосна</w:t>
            </w:r>
            <w:r w:rsidRPr="0028180E">
              <w:t>б</w:t>
            </w:r>
            <w:r w:rsidRPr="0028180E">
              <w:t>жением, канализацией и горячим водосна</w:t>
            </w:r>
            <w:r w:rsidRPr="0028180E">
              <w:t>б</w:t>
            </w:r>
            <w:r w:rsidRPr="0028180E">
              <w:t>жением от индивид</w:t>
            </w:r>
            <w:r w:rsidRPr="0028180E">
              <w:t>у</w:t>
            </w:r>
            <w:r w:rsidRPr="0028180E">
              <w:t>альных водонагрев</w:t>
            </w:r>
            <w:r w:rsidRPr="0028180E">
              <w:t>а</w:t>
            </w:r>
            <w:r w:rsidRPr="0028180E">
              <w:t>телей</w:t>
            </w:r>
          </w:p>
        </w:tc>
        <w:tc>
          <w:tcPr>
            <w:tcW w:w="993" w:type="dxa"/>
            <w:vAlign w:val="center"/>
          </w:tcPr>
          <w:p w:rsidR="00DC19C8" w:rsidRPr="00251C5E" w:rsidRDefault="00DC19C8" w:rsidP="00DC19C8">
            <w:pPr>
              <w:jc w:val="center"/>
            </w:pPr>
            <w:r w:rsidRPr="00251C5E">
              <w:t>200</w:t>
            </w:r>
          </w:p>
        </w:tc>
        <w:tc>
          <w:tcPr>
            <w:tcW w:w="992" w:type="dxa"/>
            <w:vAlign w:val="center"/>
          </w:tcPr>
          <w:p w:rsidR="00DC19C8" w:rsidRPr="00251C5E" w:rsidRDefault="00DC19C8" w:rsidP="00DC19C8">
            <w:pPr>
              <w:ind w:left="-108" w:right="-108"/>
              <w:jc w:val="center"/>
            </w:pPr>
            <w:r w:rsidRPr="00251C5E">
              <w:t>чел</w:t>
            </w:r>
          </w:p>
        </w:tc>
        <w:tc>
          <w:tcPr>
            <w:tcW w:w="992" w:type="dxa"/>
          </w:tcPr>
          <w:p w:rsidR="00DC19C8" w:rsidRPr="00251C5E" w:rsidRDefault="00DC19C8" w:rsidP="00DC19C8">
            <w:pPr>
              <w:spacing w:before="1200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C19C8" w:rsidRDefault="00DC19C8" w:rsidP="00DC19C8">
            <w:pPr>
              <w:jc w:val="center"/>
            </w:pPr>
          </w:p>
          <w:p w:rsidR="00DC19C8" w:rsidRDefault="00DC19C8" w:rsidP="00DC19C8">
            <w:pPr>
              <w:jc w:val="center"/>
            </w:pPr>
          </w:p>
          <w:p w:rsidR="00DC19C8" w:rsidRDefault="00DC19C8" w:rsidP="00DC19C8">
            <w:pPr>
              <w:jc w:val="center"/>
            </w:pPr>
          </w:p>
          <w:p w:rsidR="00DC19C8" w:rsidRDefault="00DC19C8" w:rsidP="00DC19C8">
            <w:pPr>
              <w:jc w:val="center"/>
            </w:pPr>
          </w:p>
          <w:p w:rsidR="00DC19C8" w:rsidRDefault="00DC19C8" w:rsidP="00DC19C8">
            <w:pPr>
              <w:jc w:val="center"/>
            </w:pPr>
          </w:p>
          <w:p w:rsidR="00DC19C8" w:rsidRPr="00251C5E" w:rsidRDefault="00DC19C8" w:rsidP="00DC19C8">
            <w:pPr>
              <w:jc w:val="center"/>
            </w:pPr>
            <w:r>
              <w:t>1423,0</w:t>
            </w:r>
          </w:p>
        </w:tc>
        <w:tc>
          <w:tcPr>
            <w:tcW w:w="851" w:type="dxa"/>
            <w:vAlign w:val="center"/>
          </w:tcPr>
          <w:p w:rsidR="00DC19C8" w:rsidRPr="00251C5E" w:rsidRDefault="00DC19C8" w:rsidP="00DC19C8">
            <w:pPr>
              <w:jc w:val="center"/>
            </w:pPr>
            <w:r>
              <w:t>1633,0</w:t>
            </w:r>
          </w:p>
        </w:tc>
        <w:tc>
          <w:tcPr>
            <w:tcW w:w="709" w:type="dxa"/>
          </w:tcPr>
          <w:p w:rsidR="00DC19C8" w:rsidRPr="00251C5E" w:rsidRDefault="00DC19C8" w:rsidP="00DC19C8">
            <w:pPr>
              <w:spacing w:before="120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251C5E" w:rsidRDefault="00DC19C8" w:rsidP="00DC19C8">
            <w:pPr>
              <w:spacing w:before="1200"/>
              <w:jc w:val="center"/>
            </w:pPr>
            <w:r>
              <w:t>284,6</w:t>
            </w:r>
          </w:p>
        </w:tc>
        <w:tc>
          <w:tcPr>
            <w:tcW w:w="959" w:type="dxa"/>
          </w:tcPr>
          <w:p w:rsidR="00DC19C8" w:rsidRPr="00251C5E" w:rsidRDefault="00DC19C8" w:rsidP="00DC19C8">
            <w:pPr>
              <w:spacing w:before="1200"/>
              <w:jc w:val="center"/>
            </w:pPr>
            <w:r>
              <w:t>326,6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28180E" w:rsidRDefault="00DC19C8" w:rsidP="00DC19C8">
            <w:r w:rsidRPr="0028180E">
              <w:t>От прочих жилых зд</w:t>
            </w:r>
            <w:r w:rsidRPr="0028180E">
              <w:t>а</w:t>
            </w:r>
            <w:r w:rsidRPr="0028180E">
              <w:t>ний</w:t>
            </w:r>
          </w:p>
        </w:tc>
        <w:tc>
          <w:tcPr>
            <w:tcW w:w="993" w:type="dxa"/>
            <w:vAlign w:val="center"/>
          </w:tcPr>
          <w:p w:rsidR="00DC19C8" w:rsidRPr="00350E05" w:rsidRDefault="00DC19C8" w:rsidP="00DC19C8">
            <w:pPr>
              <w:jc w:val="center"/>
            </w:pPr>
            <w:r w:rsidRPr="00350E05">
              <w:t>300</w:t>
            </w:r>
          </w:p>
        </w:tc>
        <w:tc>
          <w:tcPr>
            <w:tcW w:w="992" w:type="dxa"/>
            <w:vAlign w:val="center"/>
          </w:tcPr>
          <w:p w:rsidR="00DC19C8" w:rsidRPr="00350E05" w:rsidRDefault="00DC19C8" w:rsidP="00DC19C8">
            <w:pPr>
              <w:ind w:left="-108" w:right="-108"/>
              <w:jc w:val="center"/>
            </w:pPr>
            <w:r w:rsidRPr="00350E05">
              <w:t>чел</w:t>
            </w:r>
          </w:p>
        </w:tc>
        <w:tc>
          <w:tcPr>
            <w:tcW w:w="992" w:type="dxa"/>
          </w:tcPr>
          <w:p w:rsidR="00DC19C8" w:rsidRPr="00350E05" w:rsidRDefault="00DC19C8" w:rsidP="00DC19C8">
            <w:pPr>
              <w:jc w:val="center"/>
            </w:pPr>
            <w:r>
              <w:t>1213,0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DC19C8" w:rsidRPr="00350E05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jc w:val="center"/>
            </w:pPr>
            <w:r>
              <w:t>363,9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ind w:left="-94" w:firstLine="61"/>
            </w:pPr>
            <w:r>
              <w:t>-</w:t>
            </w:r>
          </w:p>
        </w:tc>
        <w:tc>
          <w:tcPr>
            <w:tcW w:w="959" w:type="dxa"/>
          </w:tcPr>
          <w:p w:rsidR="00DC19C8" w:rsidRPr="00350E05" w:rsidRDefault="00DC19C8" w:rsidP="00DC19C8">
            <w:r>
              <w:t>-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DC53CD" w:rsidRDefault="00DC19C8" w:rsidP="00DC19C8">
            <w:r w:rsidRPr="00DC53CD">
              <w:t>Смет с твердых п</w:t>
            </w:r>
            <w:r w:rsidRPr="00DC53CD">
              <w:t>о</w:t>
            </w:r>
            <w:r w:rsidRPr="00DC53CD">
              <w:t>крытий улиц, дорог, площадей</w:t>
            </w:r>
          </w:p>
        </w:tc>
        <w:tc>
          <w:tcPr>
            <w:tcW w:w="993" w:type="dxa"/>
            <w:vAlign w:val="center"/>
          </w:tcPr>
          <w:p w:rsidR="00DC19C8" w:rsidRPr="00350E05" w:rsidRDefault="00DC19C8" w:rsidP="00DC19C8">
            <w:pPr>
              <w:jc w:val="center"/>
            </w:pPr>
            <w:r w:rsidRPr="00350E05">
              <w:t>5</w:t>
            </w:r>
          </w:p>
        </w:tc>
        <w:tc>
          <w:tcPr>
            <w:tcW w:w="992" w:type="dxa"/>
            <w:vAlign w:val="center"/>
          </w:tcPr>
          <w:p w:rsidR="00DC19C8" w:rsidRPr="00350E05" w:rsidRDefault="00DC19C8" w:rsidP="00DC19C8">
            <w:pPr>
              <w:ind w:left="-108" w:right="-108"/>
              <w:jc w:val="center"/>
            </w:pPr>
            <w:r w:rsidRPr="00350E05">
              <w:t>м</w:t>
            </w:r>
            <w:r w:rsidRPr="00350E05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DC19C8" w:rsidRPr="00350E05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 w:right="-108"/>
              <w:jc w:val="center"/>
            </w:pPr>
            <w:r>
              <w:t>64267,0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/>
              <w:jc w:val="center"/>
            </w:pPr>
            <w:r>
              <w:t>91665,0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321,33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458,32</w:t>
            </w:r>
          </w:p>
        </w:tc>
      </w:tr>
      <w:tr w:rsidR="00DC19C8" w:rsidRPr="005E3F87" w:rsidTr="00DC19C8">
        <w:tc>
          <w:tcPr>
            <w:tcW w:w="2375" w:type="dxa"/>
            <w:vAlign w:val="center"/>
          </w:tcPr>
          <w:p w:rsidR="00DC19C8" w:rsidRPr="00350E05" w:rsidRDefault="00DC19C8" w:rsidP="00DC19C8">
            <w:r>
              <w:t xml:space="preserve">От </w:t>
            </w:r>
            <w:r w:rsidRPr="00BF7007">
              <w:t xml:space="preserve">администрации </w:t>
            </w:r>
            <w:r>
              <w:t>СПС</w:t>
            </w:r>
            <w:r w:rsidRPr="00BF7007">
              <w:t xml:space="preserve"> </w:t>
            </w:r>
            <w:r>
              <w:t>«</w:t>
            </w:r>
            <w:r w:rsidRPr="00BF7007">
              <w:t>Кызыл-Даг</w:t>
            </w:r>
            <w:r>
              <w:t>ский»</w:t>
            </w:r>
          </w:p>
        </w:tc>
        <w:tc>
          <w:tcPr>
            <w:tcW w:w="993" w:type="dxa"/>
            <w:vAlign w:val="center"/>
          </w:tcPr>
          <w:p w:rsidR="00DC19C8" w:rsidRPr="00BB3616" w:rsidRDefault="00DC19C8" w:rsidP="00DC19C8">
            <w:pPr>
              <w:jc w:val="center"/>
            </w:pPr>
            <w:r w:rsidRPr="00BB3616">
              <w:t>40</w:t>
            </w:r>
          </w:p>
        </w:tc>
        <w:tc>
          <w:tcPr>
            <w:tcW w:w="992" w:type="dxa"/>
          </w:tcPr>
          <w:p w:rsidR="00DC19C8" w:rsidRPr="00BB3616" w:rsidRDefault="00DC19C8" w:rsidP="00DC19C8">
            <w:pPr>
              <w:ind w:left="-108" w:right="-108"/>
              <w:jc w:val="center"/>
            </w:pPr>
            <w:r w:rsidRPr="00BB3616">
              <w:rPr>
                <w:rFonts w:cs="Arial"/>
              </w:rPr>
              <w:t>На 1 с</w:t>
            </w:r>
            <w:r w:rsidRPr="00BB3616">
              <w:rPr>
                <w:rFonts w:cs="Arial"/>
              </w:rPr>
              <w:t>о</w:t>
            </w:r>
            <w:r w:rsidRPr="00BB3616">
              <w:rPr>
                <w:rFonts w:cs="Arial"/>
              </w:rPr>
              <w:t>трудника</w:t>
            </w:r>
          </w:p>
        </w:tc>
        <w:tc>
          <w:tcPr>
            <w:tcW w:w="992" w:type="dxa"/>
            <w:vAlign w:val="center"/>
          </w:tcPr>
          <w:p w:rsidR="00DC19C8" w:rsidRPr="005E3F87" w:rsidRDefault="00DC19C8" w:rsidP="00DC19C8">
            <w:pPr>
              <w:jc w:val="center"/>
            </w:pPr>
            <w:r w:rsidRPr="005E3F87">
              <w:t>7,0</w:t>
            </w:r>
          </w:p>
        </w:tc>
        <w:tc>
          <w:tcPr>
            <w:tcW w:w="851" w:type="dxa"/>
            <w:vAlign w:val="center"/>
          </w:tcPr>
          <w:p w:rsidR="00DC19C8" w:rsidRPr="005E3F87" w:rsidRDefault="00DC19C8" w:rsidP="00DC19C8">
            <w:pPr>
              <w:jc w:val="center"/>
            </w:pPr>
            <w:r w:rsidRPr="005E3F87">
              <w:t>8,0</w:t>
            </w:r>
          </w:p>
        </w:tc>
        <w:tc>
          <w:tcPr>
            <w:tcW w:w="851" w:type="dxa"/>
            <w:vAlign w:val="center"/>
          </w:tcPr>
          <w:p w:rsidR="00DC19C8" w:rsidRPr="005E3F87" w:rsidRDefault="00DC19C8" w:rsidP="00DC19C8">
            <w:pPr>
              <w:jc w:val="center"/>
            </w:pPr>
            <w:r w:rsidRPr="005E3F87">
              <w:t>9,0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jc w:val="center"/>
            </w:pPr>
            <w:r>
              <w:t>0,28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0,32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0,36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r>
              <w:t>От МБОУ д/с «Сайз</w:t>
            </w:r>
            <w:r>
              <w:t>а</w:t>
            </w:r>
            <w:r>
              <w:t>нак»</w:t>
            </w:r>
          </w:p>
        </w:tc>
        <w:tc>
          <w:tcPr>
            <w:tcW w:w="993" w:type="dxa"/>
            <w:vAlign w:val="center"/>
          </w:tcPr>
          <w:p w:rsidR="00DC19C8" w:rsidRPr="007A5199" w:rsidRDefault="00DC19C8" w:rsidP="00DC19C8">
            <w:pPr>
              <w:jc w:val="center"/>
            </w:pPr>
            <w:r w:rsidRPr="007A5199">
              <w:t>95</w:t>
            </w:r>
          </w:p>
        </w:tc>
        <w:tc>
          <w:tcPr>
            <w:tcW w:w="992" w:type="dxa"/>
            <w:vAlign w:val="center"/>
          </w:tcPr>
          <w:p w:rsidR="00DC19C8" w:rsidRPr="007A5199" w:rsidRDefault="00DC19C8" w:rsidP="00DC19C8">
            <w:pPr>
              <w:ind w:left="-108" w:right="-108"/>
              <w:jc w:val="center"/>
            </w:pPr>
            <w:r w:rsidRPr="007A5199">
              <w:t>На 1 м</w:t>
            </w:r>
            <w:r w:rsidRPr="007A5199">
              <w:t>е</w:t>
            </w:r>
            <w:r w:rsidRPr="007A5199">
              <w:t>сто</w:t>
            </w:r>
          </w:p>
        </w:tc>
        <w:tc>
          <w:tcPr>
            <w:tcW w:w="992" w:type="dxa"/>
          </w:tcPr>
          <w:p w:rsidR="00DC19C8" w:rsidRPr="00D06E7D" w:rsidRDefault="00DC19C8" w:rsidP="00DC19C8">
            <w:pPr>
              <w:jc w:val="center"/>
            </w:pPr>
            <w:r>
              <w:t>35</w:t>
            </w:r>
            <w:r w:rsidRPr="00D06E7D">
              <w:t>,0</w:t>
            </w:r>
          </w:p>
        </w:tc>
        <w:tc>
          <w:tcPr>
            <w:tcW w:w="851" w:type="dxa"/>
          </w:tcPr>
          <w:p w:rsidR="00DC19C8" w:rsidRPr="00D06E7D" w:rsidRDefault="00DC19C8" w:rsidP="00DC19C8">
            <w:pPr>
              <w:ind w:left="-108" w:right="-108"/>
              <w:jc w:val="center"/>
            </w:pPr>
            <w:r>
              <w:t>35</w:t>
            </w:r>
            <w:r w:rsidRPr="00D06E7D">
              <w:t>,0</w:t>
            </w:r>
          </w:p>
        </w:tc>
        <w:tc>
          <w:tcPr>
            <w:tcW w:w="851" w:type="dxa"/>
          </w:tcPr>
          <w:p w:rsidR="00DC19C8" w:rsidRPr="007A5199" w:rsidRDefault="00DC19C8" w:rsidP="00DC19C8">
            <w:pPr>
              <w:ind w:left="-108"/>
              <w:jc w:val="center"/>
            </w:pPr>
            <w:r>
              <w:t>35,0</w:t>
            </w:r>
          </w:p>
        </w:tc>
        <w:tc>
          <w:tcPr>
            <w:tcW w:w="709" w:type="dxa"/>
          </w:tcPr>
          <w:p w:rsidR="00DC19C8" w:rsidRPr="007A5199" w:rsidRDefault="00DC19C8" w:rsidP="00DC19C8">
            <w:pPr>
              <w:jc w:val="center"/>
            </w:pPr>
            <w:r>
              <w:t>3,32</w:t>
            </w:r>
          </w:p>
        </w:tc>
        <w:tc>
          <w:tcPr>
            <w:tcW w:w="850" w:type="dxa"/>
          </w:tcPr>
          <w:p w:rsidR="00DC19C8" w:rsidRPr="007A5199" w:rsidRDefault="00DC19C8" w:rsidP="00DC19C8">
            <w:pPr>
              <w:ind w:left="-109" w:right="-107"/>
              <w:jc w:val="center"/>
            </w:pPr>
            <w:r>
              <w:t>3,32</w:t>
            </w:r>
          </w:p>
        </w:tc>
        <w:tc>
          <w:tcPr>
            <w:tcW w:w="959" w:type="dxa"/>
          </w:tcPr>
          <w:p w:rsidR="00DC19C8" w:rsidRPr="007A5199" w:rsidRDefault="00DC19C8" w:rsidP="00DC19C8">
            <w:pPr>
              <w:ind w:left="-109" w:right="-107"/>
              <w:jc w:val="center"/>
            </w:pPr>
            <w:r>
              <w:t>3,32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r>
              <w:t xml:space="preserve">От </w:t>
            </w:r>
            <w:r w:rsidRPr="00AC5453">
              <w:t>детского сада</w:t>
            </w:r>
            <w:r>
              <w:t xml:space="preserve"> – я</w:t>
            </w:r>
            <w:r>
              <w:t>с</w:t>
            </w:r>
            <w:r>
              <w:t>ли на 50 мест</w:t>
            </w:r>
          </w:p>
        </w:tc>
        <w:tc>
          <w:tcPr>
            <w:tcW w:w="993" w:type="dxa"/>
            <w:vAlign w:val="center"/>
          </w:tcPr>
          <w:p w:rsidR="00DC19C8" w:rsidRPr="007A5199" w:rsidRDefault="00DC19C8" w:rsidP="00DC19C8">
            <w:pPr>
              <w:jc w:val="center"/>
            </w:pPr>
            <w:r w:rsidRPr="007A5199">
              <w:t>95</w:t>
            </w:r>
          </w:p>
        </w:tc>
        <w:tc>
          <w:tcPr>
            <w:tcW w:w="992" w:type="dxa"/>
            <w:vAlign w:val="center"/>
          </w:tcPr>
          <w:p w:rsidR="00DC19C8" w:rsidRPr="007A5199" w:rsidRDefault="00DC19C8" w:rsidP="00DC19C8">
            <w:pPr>
              <w:ind w:left="-108" w:right="-108"/>
              <w:jc w:val="center"/>
            </w:pPr>
            <w:r w:rsidRPr="007A5199">
              <w:t>На 1 м</w:t>
            </w:r>
            <w:r w:rsidRPr="007A5199">
              <w:t>е</w:t>
            </w:r>
            <w:r w:rsidRPr="007A5199">
              <w:t>сто</w:t>
            </w:r>
          </w:p>
        </w:tc>
        <w:tc>
          <w:tcPr>
            <w:tcW w:w="992" w:type="dxa"/>
          </w:tcPr>
          <w:p w:rsidR="00DC19C8" w:rsidRPr="00350E05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/>
              <w:jc w:val="center"/>
            </w:pPr>
            <w:r>
              <w:t>50,0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-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4,75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r>
              <w:t xml:space="preserve">От </w:t>
            </w:r>
            <w:r w:rsidRPr="00AC5453">
              <w:t>детского сада</w:t>
            </w:r>
            <w:r>
              <w:t xml:space="preserve"> – я</w:t>
            </w:r>
            <w:r>
              <w:t>с</w:t>
            </w:r>
            <w:r>
              <w:t>ли на 90 мест</w:t>
            </w:r>
          </w:p>
        </w:tc>
        <w:tc>
          <w:tcPr>
            <w:tcW w:w="993" w:type="dxa"/>
            <w:vAlign w:val="center"/>
          </w:tcPr>
          <w:p w:rsidR="00DC19C8" w:rsidRPr="007A5199" w:rsidRDefault="00DC19C8" w:rsidP="00DC19C8">
            <w:pPr>
              <w:jc w:val="center"/>
            </w:pPr>
            <w:r w:rsidRPr="007A5199">
              <w:t>95</w:t>
            </w:r>
          </w:p>
        </w:tc>
        <w:tc>
          <w:tcPr>
            <w:tcW w:w="992" w:type="dxa"/>
            <w:vAlign w:val="center"/>
          </w:tcPr>
          <w:p w:rsidR="00DC19C8" w:rsidRPr="007A5199" w:rsidRDefault="00DC19C8" w:rsidP="00DC19C8">
            <w:pPr>
              <w:ind w:left="-108" w:right="-108"/>
              <w:jc w:val="center"/>
            </w:pPr>
            <w:r w:rsidRPr="007A5199">
              <w:t>На 1 м</w:t>
            </w:r>
            <w:r w:rsidRPr="007A5199">
              <w:t>е</w:t>
            </w:r>
            <w:r w:rsidRPr="007A5199">
              <w:t>сто</w:t>
            </w:r>
          </w:p>
        </w:tc>
        <w:tc>
          <w:tcPr>
            <w:tcW w:w="992" w:type="dxa"/>
          </w:tcPr>
          <w:p w:rsidR="00DC19C8" w:rsidRPr="00350E05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 w:right="-108"/>
              <w:jc w:val="center"/>
            </w:pPr>
            <w:r>
              <w:t>90,0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/>
              <w:jc w:val="center"/>
            </w:pPr>
            <w:r>
              <w:t>90,0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8,55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8,55</w:t>
            </w:r>
          </w:p>
        </w:tc>
      </w:tr>
      <w:tr w:rsidR="00DC19C8" w:rsidRPr="00EC689D" w:rsidTr="00DC19C8">
        <w:trPr>
          <w:trHeight w:val="413"/>
        </w:trPr>
        <w:tc>
          <w:tcPr>
            <w:tcW w:w="2375" w:type="dxa"/>
            <w:vMerge w:val="restart"/>
            <w:vAlign w:val="center"/>
          </w:tcPr>
          <w:p w:rsidR="00DC19C8" w:rsidRPr="00ED3A81" w:rsidRDefault="00DC19C8" w:rsidP="00DC19C8">
            <w:r w:rsidRPr="00ED3A81">
              <w:t>От МБУ МОУ СОШ на 294 учащихся с инте</w:t>
            </w:r>
            <w:r w:rsidRPr="00ED3A81">
              <w:t>р</w:t>
            </w:r>
            <w:r w:rsidRPr="00ED3A81">
              <w:t>натом на 30 мест</w:t>
            </w:r>
          </w:p>
        </w:tc>
        <w:tc>
          <w:tcPr>
            <w:tcW w:w="993" w:type="dxa"/>
            <w:vAlign w:val="center"/>
          </w:tcPr>
          <w:p w:rsidR="00DC19C8" w:rsidRPr="00964DBD" w:rsidRDefault="00DC19C8" w:rsidP="00DC19C8">
            <w:pPr>
              <w:jc w:val="center"/>
            </w:pPr>
            <w:r w:rsidRPr="00964DBD">
              <w:t>24</w:t>
            </w:r>
          </w:p>
        </w:tc>
        <w:tc>
          <w:tcPr>
            <w:tcW w:w="992" w:type="dxa"/>
            <w:vAlign w:val="center"/>
          </w:tcPr>
          <w:p w:rsidR="00DC19C8" w:rsidRPr="00964DBD" w:rsidRDefault="00DC19C8" w:rsidP="00DC19C8">
            <w:pPr>
              <w:ind w:left="-108" w:right="-108"/>
              <w:jc w:val="center"/>
            </w:pPr>
            <w:r w:rsidRPr="00964DBD">
              <w:t>чел</w:t>
            </w:r>
          </w:p>
        </w:tc>
        <w:tc>
          <w:tcPr>
            <w:tcW w:w="992" w:type="dxa"/>
          </w:tcPr>
          <w:p w:rsidR="00DC19C8" w:rsidRPr="00E55BCA" w:rsidRDefault="00DC19C8" w:rsidP="00DC19C8">
            <w:pPr>
              <w:ind w:left="-108" w:right="-108"/>
              <w:jc w:val="center"/>
            </w:pPr>
            <w:r w:rsidRPr="00B734F7">
              <w:t>136,0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 w:right="-108"/>
              <w:jc w:val="center"/>
            </w:pPr>
            <w:r>
              <w:t>294,0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 w:right="-108"/>
              <w:jc w:val="center"/>
            </w:pPr>
            <w:r>
              <w:t>294,0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jc w:val="center"/>
            </w:pPr>
            <w:r>
              <w:t>3,26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jc w:val="center"/>
            </w:pPr>
            <w:r>
              <w:t>7,06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jc w:val="center"/>
            </w:pPr>
            <w:r>
              <w:t>7,06</w:t>
            </w:r>
          </w:p>
        </w:tc>
      </w:tr>
      <w:tr w:rsidR="00DC19C8" w:rsidRPr="00EC689D" w:rsidTr="00DC19C8">
        <w:trPr>
          <w:trHeight w:val="412"/>
        </w:trPr>
        <w:tc>
          <w:tcPr>
            <w:tcW w:w="2375" w:type="dxa"/>
            <w:vMerge/>
            <w:vAlign w:val="center"/>
          </w:tcPr>
          <w:p w:rsidR="00DC19C8" w:rsidRPr="00ED3A81" w:rsidRDefault="00DC19C8" w:rsidP="00DC19C8"/>
        </w:tc>
        <w:tc>
          <w:tcPr>
            <w:tcW w:w="993" w:type="dxa"/>
            <w:vAlign w:val="center"/>
          </w:tcPr>
          <w:p w:rsidR="00DC19C8" w:rsidRPr="00964DBD" w:rsidRDefault="00DC19C8" w:rsidP="00DC19C8">
            <w:pPr>
              <w:jc w:val="center"/>
            </w:pPr>
            <w:r>
              <w:t>95</w:t>
            </w:r>
          </w:p>
        </w:tc>
        <w:tc>
          <w:tcPr>
            <w:tcW w:w="992" w:type="dxa"/>
            <w:vAlign w:val="center"/>
          </w:tcPr>
          <w:p w:rsidR="00DC19C8" w:rsidRPr="007A5199" w:rsidRDefault="00DC19C8" w:rsidP="00DC19C8">
            <w:pPr>
              <w:ind w:left="-108" w:right="-108"/>
              <w:jc w:val="center"/>
            </w:pPr>
            <w:r w:rsidRPr="007A5199">
              <w:t>На 1 м</w:t>
            </w:r>
            <w:r w:rsidRPr="007A5199">
              <w:t>е</w:t>
            </w:r>
            <w:r w:rsidRPr="007A5199">
              <w:t>сто</w:t>
            </w:r>
          </w:p>
        </w:tc>
        <w:tc>
          <w:tcPr>
            <w:tcW w:w="992" w:type="dxa"/>
          </w:tcPr>
          <w:p w:rsidR="00DC19C8" w:rsidRPr="00B734F7" w:rsidRDefault="00DC19C8" w:rsidP="00DC19C8">
            <w:pPr>
              <w:ind w:left="-108" w:right="-108"/>
              <w:jc w:val="center"/>
            </w:pPr>
            <w:r>
              <w:t>30,0</w:t>
            </w:r>
          </w:p>
        </w:tc>
        <w:tc>
          <w:tcPr>
            <w:tcW w:w="851" w:type="dxa"/>
          </w:tcPr>
          <w:p w:rsidR="00DC19C8" w:rsidRDefault="00DC19C8" w:rsidP="00DC19C8">
            <w:pPr>
              <w:ind w:left="-108" w:right="-108"/>
              <w:jc w:val="center"/>
            </w:pPr>
            <w:r>
              <w:t>30,0</w:t>
            </w:r>
          </w:p>
        </w:tc>
        <w:tc>
          <w:tcPr>
            <w:tcW w:w="851" w:type="dxa"/>
          </w:tcPr>
          <w:p w:rsidR="00DC19C8" w:rsidRDefault="00DC19C8" w:rsidP="00DC19C8">
            <w:pPr>
              <w:ind w:left="-108" w:right="-108"/>
              <w:jc w:val="center"/>
            </w:pPr>
            <w:r>
              <w:t>30,0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jc w:val="center"/>
            </w:pPr>
            <w:r>
              <w:t>2,85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jc w:val="center"/>
            </w:pPr>
            <w:r>
              <w:t>2,85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jc w:val="center"/>
            </w:pPr>
            <w:r>
              <w:t>2,85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r>
              <w:t xml:space="preserve">От </w:t>
            </w:r>
            <w:r w:rsidRPr="001213CC">
              <w:t>ФАП</w:t>
            </w:r>
          </w:p>
        </w:tc>
        <w:tc>
          <w:tcPr>
            <w:tcW w:w="993" w:type="dxa"/>
            <w:vAlign w:val="center"/>
          </w:tcPr>
          <w:p w:rsidR="00DC19C8" w:rsidRPr="006B0C44" w:rsidRDefault="00DC19C8" w:rsidP="00DC19C8">
            <w:pPr>
              <w:jc w:val="center"/>
            </w:pPr>
            <w:r w:rsidRPr="006B0C44">
              <w:t>12</w:t>
            </w:r>
          </w:p>
        </w:tc>
        <w:tc>
          <w:tcPr>
            <w:tcW w:w="992" w:type="dxa"/>
            <w:vAlign w:val="center"/>
          </w:tcPr>
          <w:p w:rsidR="00DC19C8" w:rsidRPr="006B0C44" w:rsidRDefault="00DC19C8" w:rsidP="00DC19C8">
            <w:pPr>
              <w:ind w:left="-108" w:right="-108"/>
              <w:jc w:val="center"/>
            </w:pPr>
            <w:r w:rsidRPr="006B0C44">
              <w:t>посещ./</w:t>
            </w:r>
          </w:p>
          <w:p w:rsidR="00DC19C8" w:rsidRPr="006B0C44" w:rsidRDefault="00DC19C8" w:rsidP="00DC19C8">
            <w:pPr>
              <w:ind w:left="-108" w:right="-108"/>
              <w:jc w:val="center"/>
            </w:pPr>
            <w:r w:rsidRPr="006B0C44">
              <w:t>смену</w:t>
            </w:r>
          </w:p>
        </w:tc>
        <w:tc>
          <w:tcPr>
            <w:tcW w:w="992" w:type="dxa"/>
          </w:tcPr>
          <w:p w:rsidR="00DC19C8" w:rsidRPr="00E55BCA" w:rsidRDefault="00DC19C8" w:rsidP="00DC19C8">
            <w:pPr>
              <w:jc w:val="center"/>
            </w:pPr>
            <w:r>
              <w:t>40,0</w:t>
            </w:r>
          </w:p>
        </w:tc>
        <w:tc>
          <w:tcPr>
            <w:tcW w:w="851" w:type="dxa"/>
            <w:vAlign w:val="center"/>
          </w:tcPr>
          <w:p w:rsidR="00DC19C8" w:rsidRPr="001A7CB1" w:rsidRDefault="00DC19C8" w:rsidP="00DC19C8">
            <w:pPr>
              <w:jc w:val="center"/>
            </w:pPr>
            <w:r>
              <w:t>50,0</w:t>
            </w:r>
          </w:p>
        </w:tc>
        <w:tc>
          <w:tcPr>
            <w:tcW w:w="851" w:type="dxa"/>
            <w:vAlign w:val="center"/>
          </w:tcPr>
          <w:p w:rsidR="00DC19C8" w:rsidRPr="001A7CB1" w:rsidRDefault="00DC19C8" w:rsidP="00DC19C8">
            <w:pPr>
              <w:jc w:val="center"/>
            </w:pPr>
            <w:r>
              <w:t>60,0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jc w:val="center"/>
            </w:pPr>
            <w:r>
              <w:t>0,48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0,6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0,72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Default="00DC19C8" w:rsidP="00DC19C8">
            <w:r>
              <w:t>От аптеки</w:t>
            </w:r>
          </w:p>
        </w:tc>
        <w:tc>
          <w:tcPr>
            <w:tcW w:w="993" w:type="dxa"/>
            <w:vAlign w:val="center"/>
          </w:tcPr>
          <w:p w:rsidR="00DC19C8" w:rsidRPr="006B0C44" w:rsidRDefault="00DC19C8" w:rsidP="00DC19C8">
            <w:pPr>
              <w:jc w:val="center"/>
            </w:pPr>
            <w:r>
              <w:t>48</w:t>
            </w:r>
          </w:p>
        </w:tc>
        <w:tc>
          <w:tcPr>
            <w:tcW w:w="992" w:type="dxa"/>
            <w:vAlign w:val="center"/>
          </w:tcPr>
          <w:p w:rsidR="00DC19C8" w:rsidRPr="00350E05" w:rsidRDefault="00DC19C8" w:rsidP="00DC19C8">
            <w:pPr>
              <w:ind w:left="-108" w:right="-108"/>
              <w:jc w:val="center"/>
            </w:pPr>
            <w:r>
              <w:t>На 1 м</w:t>
            </w:r>
            <w:r w:rsidRPr="00C20CAB">
              <w:rPr>
                <w:vertAlign w:val="superscript"/>
              </w:rPr>
              <w:t>2</w:t>
            </w:r>
            <w:r>
              <w:t xml:space="preserve"> </w:t>
            </w:r>
            <w:r>
              <w:lastRenderedPageBreak/>
              <w:t>общей площади</w:t>
            </w:r>
          </w:p>
        </w:tc>
        <w:tc>
          <w:tcPr>
            <w:tcW w:w="992" w:type="dxa"/>
          </w:tcPr>
          <w:p w:rsidR="00DC19C8" w:rsidRPr="00E55BCA" w:rsidRDefault="00DC19C8" w:rsidP="00DC19C8">
            <w:pPr>
              <w:jc w:val="center"/>
            </w:pPr>
            <w:r>
              <w:lastRenderedPageBreak/>
              <w:t>40,0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 w:right="-108"/>
              <w:jc w:val="center"/>
            </w:pPr>
            <w:r>
              <w:t>40,0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ind w:left="-108"/>
              <w:jc w:val="center"/>
            </w:pPr>
            <w:r>
              <w:t>40,0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jc w:val="center"/>
            </w:pPr>
            <w:r>
              <w:t>1,92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jc w:val="center"/>
            </w:pPr>
            <w:r>
              <w:t>1,92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jc w:val="center"/>
            </w:pPr>
            <w:r>
              <w:t>1,92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r>
              <w:lastRenderedPageBreak/>
              <w:t>От детского досугового центра</w:t>
            </w:r>
          </w:p>
        </w:tc>
        <w:tc>
          <w:tcPr>
            <w:tcW w:w="993" w:type="dxa"/>
            <w:vAlign w:val="center"/>
          </w:tcPr>
          <w:p w:rsidR="00DC19C8" w:rsidRPr="00964DBD" w:rsidRDefault="00DC19C8" w:rsidP="00DC19C8">
            <w:pPr>
              <w:jc w:val="center"/>
            </w:pPr>
            <w:r w:rsidRPr="00964DBD">
              <w:t>24</w:t>
            </w:r>
          </w:p>
        </w:tc>
        <w:tc>
          <w:tcPr>
            <w:tcW w:w="992" w:type="dxa"/>
            <w:vAlign w:val="center"/>
          </w:tcPr>
          <w:p w:rsidR="00DC19C8" w:rsidRPr="00964DBD" w:rsidRDefault="00DC19C8" w:rsidP="00DC19C8">
            <w:pPr>
              <w:ind w:left="-108" w:right="-108"/>
              <w:jc w:val="center"/>
            </w:pPr>
            <w:r w:rsidRPr="00964DBD">
              <w:t>чел</w:t>
            </w:r>
          </w:p>
        </w:tc>
        <w:tc>
          <w:tcPr>
            <w:tcW w:w="992" w:type="dxa"/>
            <w:vAlign w:val="center"/>
          </w:tcPr>
          <w:p w:rsidR="00DC19C8" w:rsidRPr="00350E05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DC19C8" w:rsidRPr="00350E05" w:rsidRDefault="00DC19C8" w:rsidP="00DC19C8">
            <w:pPr>
              <w:jc w:val="center"/>
            </w:pPr>
            <w:r>
              <w:t>26,0</w:t>
            </w:r>
          </w:p>
        </w:tc>
        <w:tc>
          <w:tcPr>
            <w:tcW w:w="851" w:type="dxa"/>
            <w:vAlign w:val="center"/>
          </w:tcPr>
          <w:p w:rsidR="00DC19C8" w:rsidRPr="00350E05" w:rsidRDefault="00DC19C8" w:rsidP="00DC19C8">
            <w:pPr>
              <w:jc w:val="center"/>
            </w:pPr>
            <w:r>
              <w:t>30,0</w:t>
            </w:r>
          </w:p>
        </w:tc>
        <w:tc>
          <w:tcPr>
            <w:tcW w:w="709" w:type="dxa"/>
          </w:tcPr>
          <w:p w:rsidR="00DC19C8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0,62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ind w:left="-109" w:right="-107"/>
              <w:jc w:val="center"/>
            </w:pPr>
            <w:r>
              <w:t>0,72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pPr>
              <w:keepNext/>
            </w:pPr>
            <w:r>
              <w:t>От МБУ СДК им. Н.Танзына</w:t>
            </w:r>
          </w:p>
        </w:tc>
        <w:tc>
          <w:tcPr>
            <w:tcW w:w="993" w:type="dxa"/>
            <w:vAlign w:val="center"/>
          </w:tcPr>
          <w:p w:rsidR="00DC19C8" w:rsidRPr="00C16DC4" w:rsidRDefault="00DC19C8" w:rsidP="00DC19C8">
            <w:pPr>
              <w:keepNext/>
              <w:jc w:val="center"/>
            </w:pPr>
            <w:r w:rsidRPr="00C16DC4">
              <w:t>27</w:t>
            </w:r>
          </w:p>
        </w:tc>
        <w:tc>
          <w:tcPr>
            <w:tcW w:w="992" w:type="dxa"/>
            <w:vAlign w:val="center"/>
          </w:tcPr>
          <w:p w:rsidR="00DC19C8" w:rsidRPr="00C16DC4" w:rsidRDefault="00DC19C8" w:rsidP="00DC19C8">
            <w:pPr>
              <w:keepNext/>
              <w:ind w:left="-108" w:right="-108"/>
              <w:jc w:val="center"/>
            </w:pPr>
            <w:r w:rsidRPr="00C16DC4">
              <w:t>мест</w:t>
            </w:r>
          </w:p>
        </w:tc>
        <w:tc>
          <w:tcPr>
            <w:tcW w:w="992" w:type="dxa"/>
            <w:vAlign w:val="center"/>
          </w:tcPr>
          <w:p w:rsidR="00DC19C8" w:rsidRPr="00C16DC4" w:rsidRDefault="00DC19C8" w:rsidP="00DC19C8">
            <w:pPr>
              <w:keepNext/>
              <w:jc w:val="center"/>
            </w:pPr>
            <w:r w:rsidRPr="00433774">
              <w:t>120,0</w:t>
            </w:r>
          </w:p>
        </w:tc>
        <w:tc>
          <w:tcPr>
            <w:tcW w:w="851" w:type="dxa"/>
            <w:vAlign w:val="center"/>
          </w:tcPr>
          <w:p w:rsidR="00DC19C8" w:rsidRPr="00FA229A" w:rsidRDefault="00DC19C8" w:rsidP="00DC19C8">
            <w:pPr>
              <w:keepNext/>
              <w:jc w:val="center"/>
              <w:rPr>
                <w:rFonts w:cs="Arial"/>
              </w:rPr>
            </w:pPr>
            <w:r w:rsidRPr="00FA229A">
              <w:rPr>
                <w:rFonts w:cs="Arial"/>
              </w:rPr>
              <w:t>120,0</w:t>
            </w:r>
          </w:p>
        </w:tc>
        <w:tc>
          <w:tcPr>
            <w:tcW w:w="851" w:type="dxa"/>
            <w:vAlign w:val="center"/>
          </w:tcPr>
          <w:p w:rsidR="00DC19C8" w:rsidRPr="00FA229A" w:rsidRDefault="00DC19C8" w:rsidP="00DC19C8">
            <w:pPr>
              <w:keepNext/>
              <w:jc w:val="center"/>
              <w:rPr>
                <w:rFonts w:cs="Arial"/>
              </w:rPr>
            </w:pPr>
            <w:r w:rsidRPr="00FA229A">
              <w:rPr>
                <w:rFonts w:cs="Arial"/>
              </w:rPr>
              <w:t>120,0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3,24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3,24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3,24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1F6D45" w:rsidRDefault="00DC19C8" w:rsidP="00DC19C8">
            <w:pPr>
              <w:keepNext/>
            </w:pPr>
            <w:r w:rsidRPr="001F6D45">
              <w:t>От досугового центра с универсальным залом</w:t>
            </w:r>
          </w:p>
        </w:tc>
        <w:tc>
          <w:tcPr>
            <w:tcW w:w="993" w:type="dxa"/>
            <w:vAlign w:val="center"/>
          </w:tcPr>
          <w:p w:rsidR="00DC19C8" w:rsidRPr="00BF0948" w:rsidRDefault="00DC19C8" w:rsidP="00DC19C8">
            <w:pPr>
              <w:keepNext/>
              <w:jc w:val="center"/>
            </w:pPr>
            <w:r w:rsidRPr="00BF0948">
              <w:t>27</w:t>
            </w:r>
          </w:p>
        </w:tc>
        <w:tc>
          <w:tcPr>
            <w:tcW w:w="992" w:type="dxa"/>
            <w:vAlign w:val="center"/>
          </w:tcPr>
          <w:p w:rsidR="00DC19C8" w:rsidRPr="00BF0948" w:rsidRDefault="00DC19C8" w:rsidP="00DC19C8">
            <w:pPr>
              <w:keepNext/>
              <w:ind w:left="-108" w:right="-108"/>
              <w:jc w:val="center"/>
            </w:pPr>
            <w:r w:rsidRPr="00BF0948">
              <w:t>На 1 м</w:t>
            </w:r>
            <w:r w:rsidRPr="00BF0948">
              <w:t>е</w:t>
            </w:r>
            <w:r w:rsidRPr="00BF0948">
              <w:t>сто</w:t>
            </w:r>
          </w:p>
        </w:tc>
        <w:tc>
          <w:tcPr>
            <w:tcW w:w="992" w:type="dxa"/>
            <w:vAlign w:val="center"/>
          </w:tcPr>
          <w:p w:rsidR="00DC19C8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DC19C8" w:rsidRDefault="00DC19C8" w:rsidP="00DC19C8">
            <w:pPr>
              <w:keepNext/>
              <w:jc w:val="center"/>
            </w:pPr>
            <w:r>
              <w:t>207,0</w:t>
            </w:r>
          </w:p>
        </w:tc>
        <w:tc>
          <w:tcPr>
            <w:tcW w:w="851" w:type="dxa"/>
            <w:vAlign w:val="center"/>
          </w:tcPr>
          <w:p w:rsidR="00DC19C8" w:rsidRDefault="00DC19C8" w:rsidP="00DC19C8">
            <w:pPr>
              <w:keepNext/>
              <w:jc w:val="center"/>
            </w:pPr>
            <w:r>
              <w:t>256,0</w:t>
            </w:r>
          </w:p>
        </w:tc>
        <w:tc>
          <w:tcPr>
            <w:tcW w:w="709" w:type="dxa"/>
          </w:tcPr>
          <w:p w:rsidR="00DC19C8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5,59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6,91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pPr>
              <w:keepNext/>
            </w:pPr>
            <w:r>
              <w:t xml:space="preserve">От </w:t>
            </w:r>
            <w:r w:rsidRPr="00997B30">
              <w:t>библиотеки</w:t>
            </w:r>
          </w:p>
        </w:tc>
        <w:tc>
          <w:tcPr>
            <w:tcW w:w="993" w:type="dxa"/>
            <w:vAlign w:val="center"/>
          </w:tcPr>
          <w:p w:rsidR="00DC19C8" w:rsidRPr="00BF0948" w:rsidRDefault="00DC19C8" w:rsidP="00DC19C8">
            <w:pPr>
              <w:keepNext/>
              <w:jc w:val="center"/>
            </w:pPr>
            <w:r w:rsidRPr="00BF0948">
              <w:t>27</w:t>
            </w:r>
          </w:p>
        </w:tc>
        <w:tc>
          <w:tcPr>
            <w:tcW w:w="992" w:type="dxa"/>
            <w:vAlign w:val="center"/>
          </w:tcPr>
          <w:p w:rsidR="00DC19C8" w:rsidRPr="00BF0948" w:rsidRDefault="00DC19C8" w:rsidP="00DC19C8">
            <w:pPr>
              <w:keepNext/>
              <w:ind w:left="-108" w:right="-108"/>
              <w:jc w:val="center"/>
            </w:pPr>
            <w:r w:rsidRPr="00BF0948">
              <w:t>На 1 м</w:t>
            </w:r>
            <w:r w:rsidRPr="00BF0948">
              <w:t>е</w:t>
            </w:r>
            <w:r w:rsidRPr="00BF0948">
              <w:t>сто</w:t>
            </w:r>
          </w:p>
        </w:tc>
        <w:tc>
          <w:tcPr>
            <w:tcW w:w="992" w:type="dxa"/>
          </w:tcPr>
          <w:p w:rsidR="00DC19C8" w:rsidRPr="00E55BCA" w:rsidRDefault="00DC19C8" w:rsidP="00DC19C8">
            <w:pPr>
              <w:keepNext/>
              <w:jc w:val="center"/>
            </w:pPr>
            <w:r w:rsidRPr="00E55BCA">
              <w:t>6,0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keepNext/>
              <w:ind w:left="-108" w:right="-108"/>
              <w:jc w:val="center"/>
            </w:pPr>
            <w:r>
              <w:t>7,0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keepNext/>
              <w:ind w:left="-108"/>
              <w:jc w:val="center"/>
            </w:pPr>
            <w:r>
              <w:t>8,0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0,16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0,19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0,22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Default="00DC19C8" w:rsidP="00DC19C8">
            <w:pPr>
              <w:keepNext/>
            </w:pPr>
            <w:r>
              <w:t>От дом быта</w:t>
            </w:r>
          </w:p>
        </w:tc>
        <w:tc>
          <w:tcPr>
            <w:tcW w:w="993" w:type="dxa"/>
            <w:vAlign w:val="center"/>
          </w:tcPr>
          <w:p w:rsidR="00DC19C8" w:rsidRPr="00872DC3" w:rsidRDefault="00DC19C8" w:rsidP="00DC19C8">
            <w:pPr>
              <w:keepNext/>
              <w:jc w:val="center"/>
            </w:pPr>
            <w:r w:rsidRPr="00872DC3">
              <w:t>40</w:t>
            </w:r>
          </w:p>
        </w:tc>
        <w:tc>
          <w:tcPr>
            <w:tcW w:w="992" w:type="dxa"/>
            <w:vAlign w:val="center"/>
          </w:tcPr>
          <w:p w:rsidR="00DC19C8" w:rsidRPr="00872DC3" w:rsidRDefault="00DC19C8" w:rsidP="00DC19C8">
            <w:pPr>
              <w:keepNext/>
              <w:ind w:left="-108" w:right="-108"/>
              <w:jc w:val="center"/>
            </w:pPr>
            <w:r w:rsidRPr="00872DC3">
              <w:t>Сотрудник (работник)</w:t>
            </w:r>
          </w:p>
        </w:tc>
        <w:tc>
          <w:tcPr>
            <w:tcW w:w="992" w:type="dxa"/>
            <w:vAlign w:val="center"/>
          </w:tcPr>
          <w:p w:rsidR="00DC19C8" w:rsidRPr="00082AD0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DC19C8" w:rsidRPr="00082AD0" w:rsidRDefault="00DC19C8" w:rsidP="00DC19C8">
            <w:pPr>
              <w:keepNext/>
              <w:jc w:val="center"/>
            </w:pPr>
            <w:r w:rsidRPr="00082AD0">
              <w:t>10</w:t>
            </w:r>
            <w:r>
              <w:t>,0</w:t>
            </w:r>
          </w:p>
        </w:tc>
        <w:tc>
          <w:tcPr>
            <w:tcW w:w="851" w:type="dxa"/>
            <w:vAlign w:val="center"/>
          </w:tcPr>
          <w:p w:rsidR="00DC19C8" w:rsidRPr="00082AD0" w:rsidRDefault="00DC19C8" w:rsidP="00DC19C8">
            <w:pPr>
              <w:keepNext/>
              <w:jc w:val="center"/>
            </w:pPr>
            <w:r w:rsidRPr="00082AD0">
              <w:t>11</w:t>
            </w:r>
            <w:r>
              <w:t>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0,4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0,44</w:t>
            </w:r>
          </w:p>
        </w:tc>
      </w:tr>
      <w:tr w:rsidR="00DC19C8" w:rsidRPr="00EC689D" w:rsidTr="00DC19C8">
        <w:tc>
          <w:tcPr>
            <w:tcW w:w="2375" w:type="dxa"/>
            <w:vAlign w:val="bottom"/>
          </w:tcPr>
          <w:p w:rsidR="00DC19C8" w:rsidRPr="003D3232" w:rsidRDefault="00DC19C8" w:rsidP="00DC19C8">
            <w:pPr>
              <w:keepNext/>
            </w:pPr>
            <w:r>
              <w:t xml:space="preserve">От </w:t>
            </w:r>
            <w:r w:rsidRPr="003D3232">
              <w:t>гостиницы</w:t>
            </w:r>
          </w:p>
        </w:tc>
        <w:tc>
          <w:tcPr>
            <w:tcW w:w="993" w:type="dxa"/>
            <w:vAlign w:val="center"/>
          </w:tcPr>
          <w:p w:rsidR="00DC19C8" w:rsidRPr="003D3232" w:rsidRDefault="00DC19C8" w:rsidP="00DC19C8">
            <w:pPr>
              <w:keepNext/>
              <w:jc w:val="center"/>
            </w:pPr>
            <w:r w:rsidRPr="003D3232">
              <w:t>120</w:t>
            </w:r>
          </w:p>
        </w:tc>
        <w:tc>
          <w:tcPr>
            <w:tcW w:w="992" w:type="dxa"/>
            <w:vAlign w:val="center"/>
          </w:tcPr>
          <w:p w:rsidR="00DC19C8" w:rsidRPr="003D3232" w:rsidRDefault="00DC19C8" w:rsidP="00DC19C8">
            <w:pPr>
              <w:keepNext/>
              <w:ind w:left="-108" w:right="-108"/>
              <w:jc w:val="center"/>
            </w:pPr>
            <w:r w:rsidRPr="003D3232">
              <w:t>мест</w:t>
            </w:r>
          </w:p>
        </w:tc>
        <w:tc>
          <w:tcPr>
            <w:tcW w:w="992" w:type="dxa"/>
          </w:tcPr>
          <w:p w:rsidR="00DC19C8" w:rsidRPr="003D3232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DC19C8" w:rsidRPr="003D3232" w:rsidRDefault="00DC19C8" w:rsidP="00DC19C8">
            <w:pPr>
              <w:keepNext/>
              <w:jc w:val="center"/>
              <w:rPr>
                <w:rFonts w:cs="Arial"/>
              </w:rPr>
            </w:pPr>
            <w:r>
              <w:rPr>
                <w:rFonts w:cs="Arial"/>
              </w:rPr>
              <w:t>9,0</w:t>
            </w:r>
          </w:p>
        </w:tc>
        <w:tc>
          <w:tcPr>
            <w:tcW w:w="851" w:type="dxa"/>
            <w:vAlign w:val="center"/>
          </w:tcPr>
          <w:p w:rsidR="00DC19C8" w:rsidRPr="003D3232" w:rsidRDefault="00DC19C8" w:rsidP="00DC19C8">
            <w:pPr>
              <w:keepNext/>
              <w:jc w:val="center"/>
              <w:rPr>
                <w:rFonts w:cs="Arial"/>
              </w:rPr>
            </w:pPr>
            <w:r>
              <w:rPr>
                <w:rFonts w:cs="Arial"/>
              </w:rPr>
              <w:t>10,0</w:t>
            </w:r>
          </w:p>
        </w:tc>
        <w:tc>
          <w:tcPr>
            <w:tcW w:w="709" w:type="dxa"/>
          </w:tcPr>
          <w:p w:rsidR="00DC19C8" w:rsidRPr="003D3232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D3232" w:rsidRDefault="00DC19C8" w:rsidP="00DC19C8">
            <w:pPr>
              <w:keepNext/>
              <w:jc w:val="center"/>
            </w:pPr>
            <w:r>
              <w:t>1,08</w:t>
            </w:r>
          </w:p>
        </w:tc>
        <w:tc>
          <w:tcPr>
            <w:tcW w:w="959" w:type="dxa"/>
          </w:tcPr>
          <w:p w:rsidR="00DC19C8" w:rsidRPr="003D3232" w:rsidRDefault="00DC19C8" w:rsidP="00DC19C8">
            <w:pPr>
              <w:keepNext/>
              <w:jc w:val="center"/>
            </w:pPr>
            <w:r>
              <w:t>1,2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595333" w:rsidRDefault="00DC19C8" w:rsidP="00DC19C8">
            <w:pPr>
              <w:keepNext/>
            </w:pPr>
            <w:r w:rsidRPr="00595333">
              <w:t xml:space="preserve">От </w:t>
            </w:r>
            <w:r w:rsidRPr="00595333">
              <w:rPr>
                <w:rFonts w:cs="Arial"/>
              </w:rPr>
              <w:t>предприятий общ</w:t>
            </w:r>
            <w:r w:rsidRPr="00595333">
              <w:rPr>
                <w:rFonts w:cs="Arial"/>
              </w:rPr>
              <w:t>е</w:t>
            </w:r>
            <w:r w:rsidRPr="00595333">
              <w:rPr>
                <w:rFonts w:cs="Arial"/>
              </w:rPr>
              <w:t>ственного питания</w:t>
            </w:r>
          </w:p>
        </w:tc>
        <w:tc>
          <w:tcPr>
            <w:tcW w:w="993" w:type="dxa"/>
            <w:vAlign w:val="center"/>
          </w:tcPr>
          <w:p w:rsidR="00DC19C8" w:rsidRPr="00CA180E" w:rsidRDefault="00DC19C8" w:rsidP="00DC19C8">
            <w:pPr>
              <w:keepNext/>
              <w:jc w:val="center"/>
            </w:pPr>
            <w:r w:rsidRPr="00CA180E">
              <w:t>215</w:t>
            </w:r>
          </w:p>
        </w:tc>
        <w:tc>
          <w:tcPr>
            <w:tcW w:w="992" w:type="dxa"/>
            <w:vAlign w:val="center"/>
          </w:tcPr>
          <w:p w:rsidR="00DC19C8" w:rsidRPr="00CA180E" w:rsidRDefault="00DC19C8" w:rsidP="00DC19C8">
            <w:pPr>
              <w:keepNext/>
              <w:ind w:left="-108" w:right="-108"/>
              <w:jc w:val="center"/>
            </w:pPr>
            <w:r w:rsidRPr="00CA180E">
              <w:t>Мест</w:t>
            </w:r>
          </w:p>
        </w:tc>
        <w:tc>
          <w:tcPr>
            <w:tcW w:w="992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DC19C8" w:rsidRPr="00FD0D5C" w:rsidRDefault="00DC19C8" w:rsidP="00DC19C8">
            <w:pPr>
              <w:keepNext/>
              <w:jc w:val="center"/>
              <w:rPr>
                <w:rFonts w:cs="Arial"/>
              </w:rPr>
            </w:pPr>
            <w:r w:rsidRPr="00FD0D5C">
              <w:rPr>
                <w:rFonts w:cs="Arial"/>
              </w:rPr>
              <w:t>57,0</w:t>
            </w:r>
          </w:p>
        </w:tc>
        <w:tc>
          <w:tcPr>
            <w:tcW w:w="851" w:type="dxa"/>
            <w:vAlign w:val="center"/>
          </w:tcPr>
          <w:p w:rsidR="00DC19C8" w:rsidRPr="00FD0D5C" w:rsidRDefault="00DC19C8" w:rsidP="00DC19C8">
            <w:pPr>
              <w:keepNext/>
              <w:jc w:val="center"/>
              <w:rPr>
                <w:rFonts w:cs="Arial"/>
              </w:rPr>
            </w:pPr>
            <w:r w:rsidRPr="00FD0D5C">
              <w:rPr>
                <w:rFonts w:cs="Arial"/>
              </w:rPr>
              <w:t>65,0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12,25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13,97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pPr>
              <w:keepNext/>
            </w:pPr>
            <w:r>
              <w:t xml:space="preserve">От </w:t>
            </w:r>
            <w:r w:rsidRPr="009B7837">
              <w:t>магазинов смеша</w:t>
            </w:r>
            <w:r w:rsidRPr="009B7837">
              <w:t>н</w:t>
            </w:r>
            <w:r w:rsidRPr="009B7837">
              <w:t>ных товаров</w:t>
            </w:r>
          </w:p>
        </w:tc>
        <w:tc>
          <w:tcPr>
            <w:tcW w:w="993" w:type="dxa"/>
            <w:vAlign w:val="center"/>
          </w:tcPr>
          <w:p w:rsidR="00DC19C8" w:rsidRPr="00B64A6A" w:rsidRDefault="00DC19C8" w:rsidP="00DC19C8">
            <w:pPr>
              <w:keepNext/>
              <w:jc w:val="center"/>
            </w:pPr>
            <w:r w:rsidRPr="00B64A6A">
              <w:t>205</w:t>
            </w:r>
          </w:p>
        </w:tc>
        <w:tc>
          <w:tcPr>
            <w:tcW w:w="992" w:type="dxa"/>
            <w:vAlign w:val="center"/>
          </w:tcPr>
          <w:p w:rsidR="00DC19C8" w:rsidRPr="00B64A6A" w:rsidRDefault="00DC19C8" w:rsidP="00DC19C8">
            <w:pPr>
              <w:keepNext/>
              <w:ind w:left="-108" w:right="-108"/>
              <w:jc w:val="center"/>
            </w:pPr>
            <w:r w:rsidRPr="00B64A6A">
              <w:t>м</w:t>
            </w:r>
            <w:r w:rsidRPr="00B64A6A">
              <w:rPr>
                <w:vertAlign w:val="superscript"/>
              </w:rPr>
              <w:t>2</w:t>
            </w:r>
          </w:p>
        </w:tc>
        <w:tc>
          <w:tcPr>
            <w:tcW w:w="992" w:type="dxa"/>
          </w:tcPr>
          <w:p w:rsidR="00DC19C8" w:rsidRPr="00E55BCA" w:rsidRDefault="00DC19C8" w:rsidP="00DC19C8">
            <w:pPr>
              <w:keepNext/>
              <w:spacing w:before="120"/>
              <w:jc w:val="center"/>
            </w:pPr>
            <w:r w:rsidRPr="00E55BCA">
              <w:rPr>
                <w:rFonts w:cs="Arial"/>
              </w:rPr>
              <w:t>210,0</w:t>
            </w:r>
          </w:p>
        </w:tc>
        <w:tc>
          <w:tcPr>
            <w:tcW w:w="851" w:type="dxa"/>
            <w:vAlign w:val="center"/>
          </w:tcPr>
          <w:p w:rsidR="00DC19C8" w:rsidRPr="00B75123" w:rsidRDefault="00DC19C8" w:rsidP="00DC19C8">
            <w:pPr>
              <w:keepNext/>
              <w:spacing w:before="120"/>
              <w:jc w:val="center"/>
              <w:rPr>
                <w:rFonts w:cs="Arial"/>
              </w:rPr>
            </w:pPr>
            <w:r w:rsidRPr="00B75123">
              <w:rPr>
                <w:rFonts w:cs="Arial"/>
              </w:rPr>
              <w:t>427,0</w:t>
            </w:r>
          </w:p>
        </w:tc>
        <w:tc>
          <w:tcPr>
            <w:tcW w:w="851" w:type="dxa"/>
            <w:vAlign w:val="center"/>
          </w:tcPr>
          <w:p w:rsidR="00DC19C8" w:rsidRPr="00B162E2" w:rsidRDefault="00DC19C8" w:rsidP="00DC19C8">
            <w:pPr>
              <w:keepNext/>
              <w:spacing w:before="120"/>
              <w:jc w:val="center"/>
              <w:rPr>
                <w:rFonts w:cs="Arial"/>
              </w:rPr>
            </w:pPr>
            <w:r w:rsidRPr="00B162E2">
              <w:rPr>
                <w:rFonts w:cs="Arial"/>
              </w:rPr>
              <w:t>490,0</w:t>
            </w:r>
          </w:p>
        </w:tc>
        <w:tc>
          <w:tcPr>
            <w:tcW w:w="709" w:type="dxa"/>
          </w:tcPr>
          <w:p w:rsidR="00DC19C8" w:rsidRPr="00B64A6A" w:rsidRDefault="00DC19C8" w:rsidP="00DC19C8">
            <w:pPr>
              <w:keepNext/>
              <w:spacing w:before="120"/>
              <w:jc w:val="center"/>
            </w:pPr>
            <w:r>
              <w:t>43,05</w:t>
            </w:r>
          </w:p>
        </w:tc>
        <w:tc>
          <w:tcPr>
            <w:tcW w:w="850" w:type="dxa"/>
          </w:tcPr>
          <w:p w:rsidR="00DC19C8" w:rsidRPr="00B64A6A" w:rsidRDefault="00DC19C8" w:rsidP="00DC19C8">
            <w:pPr>
              <w:keepNext/>
              <w:spacing w:before="120"/>
              <w:ind w:left="-109" w:right="-107"/>
              <w:jc w:val="center"/>
            </w:pPr>
            <w:r>
              <w:t>87,53</w:t>
            </w:r>
          </w:p>
        </w:tc>
        <w:tc>
          <w:tcPr>
            <w:tcW w:w="959" w:type="dxa"/>
          </w:tcPr>
          <w:p w:rsidR="00DC19C8" w:rsidRPr="00B64A6A" w:rsidRDefault="00DC19C8" w:rsidP="00DC19C8">
            <w:pPr>
              <w:keepNext/>
              <w:spacing w:before="120"/>
              <w:ind w:left="-109" w:right="-107"/>
              <w:jc w:val="center"/>
            </w:pPr>
            <w:r>
              <w:t>100,45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pPr>
              <w:keepNext/>
            </w:pPr>
            <w:r>
              <w:t xml:space="preserve">От </w:t>
            </w:r>
            <w:r w:rsidRPr="004E3ABB">
              <w:t>почтамта</w:t>
            </w:r>
          </w:p>
        </w:tc>
        <w:tc>
          <w:tcPr>
            <w:tcW w:w="993" w:type="dxa"/>
            <w:vAlign w:val="center"/>
          </w:tcPr>
          <w:p w:rsidR="00DC19C8" w:rsidRPr="00300D96" w:rsidRDefault="00DC19C8" w:rsidP="00DC19C8">
            <w:pPr>
              <w:keepNext/>
              <w:jc w:val="center"/>
            </w:pPr>
            <w:r w:rsidRPr="00300D96">
              <w:t>40</w:t>
            </w:r>
          </w:p>
        </w:tc>
        <w:tc>
          <w:tcPr>
            <w:tcW w:w="992" w:type="dxa"/>
          </w:tcPr>
          <w:p w:rsidR="00DC19C8" w:rsidRPr="00300D96" w:rsidRDefault="00DC19C8" w:rsidP="00DC19C8">
            <w:pPr>
              <w:keepNext/>
              <w:ind w:left="-108" w:right="-108"/>
              <w:jc w:val="center"/>
            </w:pPr>
            <w:r w:rsidRPr="00300D96">
              <w:rPr>
                <w:rFonts w:cs="Arial"/>
              </w:rPr>
              <w:t>На 1 с</w:t>
            </w:r>
            <w:r w:rsidRPr="00300D96">
              <w:rPr>
                <w:rFonts w:cs="Arial"/>
              </w:rPr>
              <w:t>о</w:t>
            </w:r>
            <w:r w:rsidRPr="00300D96">
              <w:rPr>
                <w:rFonts w:cs="Arial"/>
              </w:rPr>
              <w:t>трудника</w:t>
            </w:r>
          </w:p>
        </w:tc>
        <w:tc>
          <w:tcPr>
            <w:tcW w:w="992" w:type="dxa"/>
            <w:vAlign w:val="center"/>
          </w:tcPr>
          <w:p w:rsidR="00DC19C8" w:rsidRPr="00006C13" w:rsidRDefault="00DC19C8" w:rsidP="00DC19C8">
            <w:pPr>
              <w:keepNext/>
              <w:jc w:val="center"/>
              <w:rPr>
                <w:rFonts w:cs="Arial"/>
              </w:rPr>
            </w:pPr>
            <w:r w:rsidRPr="00006C13">
              <w:rPr>
                <w:rFonts w:cs="Arial"/>
              </w:rPr>
              <w:t>2,0</w:t>
            </w:r>
          </w:p>
        </w:tc>
        <w:tc>
          <w:tcPr>
            <w:tcW w:w="851" w:type="dxa"/>
            <w:vAlign w:val="center"/>
          </w:tcPr>
          <w:p w:rsidR="00DC19C8" w:rsidRPr="00006C13" w:rsidRDefault="00DC19C8" w:rsidP="00DC19C8">
            <w:pPr>
              <w:keepNext/>
              <w:jc w:val="center"/>
              <w:rPr>
                <w:rFonts w:cs="Arial"/>
              </w:rPr>
            </w:pPr>
            <w:r w:rsidRPr="00006C13">
              <w:rPr>
                <w:rFonts w:cs="Arial"/>
              </w:rPr>
              <w:t>2,0</w:t>
            </w:r>
          </w:p>
        </w:tc>
        <w:tc>
          <w:tcPr>
            <w:tcW w:w="851" w:type="dxa"/>
            <w:vAlign w:val="center"/>
          </w:tcPr>
          <w:p w:rsidR="00DC19C8" w:rsidRPr="00006C13" w:rsidRDefault="00DC19C8" w:rsidP="00DC19C8">
            <w:pPr>
              <w:keepNext/>
              <w:jc w:val="center"/>
              <w:rPr>
                <w:rFonts w:cs="Arial"/>
              </w:rPr>
            </w:pPr>
            <w:r w:rsidRPr="00006C13">
              <w:rPr>
                <w:rFonts w:cs="Arial"/>
              </w:rPr>
              <w:t>3,0</w:t>
            </w:r>
          </w:p>
        </w:tc>
        <w:tc>
          <w:tcPr>
            <w:tcW w:w="709" w:type="dxa"/>
          </w:tcPr>
          <w:p w:rsidR="00DC19C8" w:rsidRDefault="00DC19C8" w:rsidP="00DC19C8">
            <w:pPr>
              <w:keepNext/>
              <w:jc w:val="center"/>
            </w:pPr>
          </w:p>
          <w:p w:rsidR="00DC19C8" w:rsidRPr="00006C13" w:rsidRDefault="00DC19C8" w:rsidP="00DC19C8">
            <w:pPr>
              <w:keepNext/>
              <w:jc w:val="center"/>
            </w:pPr>
            <w:r>
              <w:t>0,08</w:t>
            </w:r>
          </w:p>
        </w:tc>
        <w:tc>
          <w:tcPr>
            <w:tcW w:w="850" w:type="dxa"/>
          </w:tcPr>
          <w:p w:rsidR="00DC19C8" w:rsidRDefault="00DC19C8" w:rsidP="00DC19C8">
            <w:pPr>
              <w:keepNext/>
              <w:ind w:left="-109" w:right="-107"/>
              <w:jc w:val="center"/>
            </w:pPr>
          </w:p>
          <w:p w:rsidR="00DC19C8" w:rsidRPr="00006C13" w:rsidRDefault="00DC19C8" w:rsidP="00DC19C8">
            <w:pPr>
              <w:keepNext/>
              <w:ind w:left="-109" w:right="-107"/>
              <w:jc w:val="center"/>
            </w:pPr>
            <w:r>
              <w:t>0,08</w:t>
            </w:r>
          </w:p>
        </w:tc>
        <w:tc>
          <w:tcPr>
            <w:tcW w:w="959" w:type="dxa"/>
          </w:tcPr>
          <w:p w:rsidR="00DC19C8" w:rsidRDefault="00DC19C8" w:rsidP="00DC19C8">
            <w:pPr>
              <w:keepNext/>
              <w:ind w:left="-109" w:right="-107"/>
              <w:jc w:val="center"/>
            </w:pPr>
          </w:p>
          <w:p w:rsidR="00DC19C8" w:rsidRPr="00006C13" w:rsidRDefault="00DC19C8" w:rsidP="00DC19C8">
            <w:pPr>
              <w:keepNext/>
              <w:ind w:left="-109" w:right="-107"/>
              <w:jc w:val="center"/>
            </w:pPr>
            <w:r>
              <w:t>0,12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350E05" w:rsidRDefault="00DC19C8" w:rsidP="00DC19C8">
            <w:pPr>
              <w:keepNext/>
            </w:pPr>
            <w:r>
              <w:t>От АТС, отделения сбербанка, админис</w:t>
            </w:r>
            <w:r>
              <w:t>т</w:t>
            </w:r>
            <w:r>
              <w:t>ративных помещений</w:t>
            </w:r>
          </w:p>
        </w:tc>
        <w:tc>
          <w:tcPr>
            <w:tcW w:w="993" w:type="dxa"/>
            <w:vAlign w:val="center"/>
          </w:tcPr>
          <w:p w:rsidR="00DC19C8" w:rsidRPr="00872DC3" w:rsidRDefault="00DC19C8" w:rsidP="00DC19C8">
            <w:pPr>
              <w:keepNext/>
              <w:jc w:val="center"/>
            </w:pPr>
            <w:r w:rsidRPr="00872DC3">
              <w:t>40</w:t>
            </w:r>
          </w:p>
        </w:tc>
        <w:tc>
          <w:tcPr>
            <w:tcW w:w="992" w:type="dxa"/>
            <w:vAlign w:val="center"/>
          </w:tcPr>
          <w:p w:rsidR="00DC19C8" w:rsidRPr="00872DC3" w:rsidRDefault="00DC19C8" w:rsidP="00DC19C8">
            <w:pPr>
              <w:keepNext/>
              <w:ind w:left="-108" w:right="-108"/>
              <w:jc w:val="center"/>
            </w:pPr>
            <w:r w:rsidRPr="00872DC3">
              <w:t>Сотрудник (работник)</w:t>
            </w:r>
          </w:p>
        </w:tc>
        <w:tc>
          <w:tcPr>
            <w:tcW w:w="992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keepNext/>
              <w:ind w:left="-108" w:right="-108"/>
              <w:jc w:val="center"/>
            </w:pPr>
            <w:r>
              <w:t>15,0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keepNext/>
              <w:ind w:left="-108"/>
              <w:jc w:val="center"/>
            </w:pPr>
            <w:r>
              <w:t>20,0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0,6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0,8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Pr="00E852AC" w:rsidRDefault="00DC19C8" w:rsidP="00DC19C8">
            <w:pPr>
              <w:keepNext/>
            </w:pPr>
            <w:r w:rsidRPr="00E852AC">
              <w:t>От бани</w:t>
            </w:r>
          </w:p>
        </w:tc>
        <w:tc>
          <w:tcPr>
            <w:tcW w:w="993" w:type="dxa"/>
            <w:vAlign w:val="center"/>
          </w:tcPr>
          <w:p w:rsidR="00DC19C8" w:rsidRPr="004C797F" w:rsidRDefault="00DC19C8" w:rsidP="00DC19C8">
            <w:pPr>
              <w:keepNext/>
              <w:jc w:val="center"/>
            </w:pPr>
            <w:r w:rsidRPr="004C797F">
              <w:t>20</w:t>
            </w:r>
          </w:p>
        </w:tc>
        <w:tc>
          <w:tcPr>
            <w:tcW w:w="992" w:type="dxa"/>
            <w:vAlign w:val="center"/>
          </w:tcPr>
          <w:p w:rsidR="00DC19C8" w:rsidRPr="004C797F" w:rsidRDefault="00DC19C8" w:rsidP="00DC19C8">
            <w:pPr>
              <w:keepNext/>
              <w:ind w:left="-108" w:right="-108"/>
              <w:jc w:val="center"/>
            </w:pPr>
            <w:r w:rsidRPr="004C797F">
              <w:t>посетит.</w:t>
            </w:r>
          </w:p>
        </w:tc>
        <w:tc>
          <w:tcPr>
            <w:tcW w:w="992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Не р</w:t>
            </w:r>
            <w:r>
              <w:t>а</w:t>
            </w:r>
            <w:r>
              <w:t>ботает</w:t>
            </w:r>
          </w:p>
        </w:tc>
        <w:tc>
          <w:tcPr>
            <w:tcW w:w="851" w:type="dxa"/>
            <w:vAlign w:val="center"/>
          </w:tcPr>
          <w:p w:rsidR="00DC19C8" w:rsidRPr="0055790F" w:rsidRDefault="00DC19C8" w:rsidP="00DC19C8">
            <w:pPr>
              <w:keepNext/>
              <w:jc w:val="center"/>
            </w:pPr>
            <w:r w:rsidRPr="0055790F">
              <w:t>80,0</w:t>
            </w:r>
          </w:p>
        </w:tc>
        <w:tc>
          <w:tcPr>
            <w:tcW w:w="851" w:type="dxa"/>
            <w:vAlign w:val="center"/>
          </w:tcPr>
          <w:p w:rsidR="00DC19C8" w:rsidRPr="0055790F" w:rsidRDefault="00DC19C8" w:rsidP="00DC19C8">
            <w:pPr>
              <w:keepNext/>
              <w:jc w:val="center"/>
            </w:pPr>
            <w:r w:rsidRPr="0055790F">
              <w:t>88,0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Не р</w:t>
            </w:r>
            <w:r>
              <w:t>а</w:t>
            </w:r>
            <w:r>
              <w:t>б</w:t>
            </w:r>
            <w:r>
              <w:t>о</w:t>
            </w:r>
            <w:r>
              <w:t>тает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1,6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1,76</w:t>
            </w:r>
          </w:p>
        </w:tc>
      </w:tr>
      <w:tr w:rsidR="00DC19C8" w:rsidRPr="00EC689D" w:rsidTr="00DC19C8">
        <w:tc>
          <w:tcPr>
            <w:tcW w:w="2375" w:type="dxa"/>
            <w:vAlign w:val="center"/>
          </w:tcPr>
          <w:p w:rsidR="00DC19C8" w:rsidRDefault="00DC19C8" w:rsidP="00DC19C8">
            <w:pPr>
              <w:keepNext/>
            </w:pPr>
            <w:r>
              <w:t>От прачечной</w:t>
            </w:r>
          </w:p>
        </w:tc>
        <w:tc>
          <w:tcPr>
            <w:tcW w:w="993" w:type="dxa"/>
            <w:vAlign w:val="center"/>
          </w:tcPr>
          <w:p w:rsidR="00DC19C8" w:rsidRPr="00350E05" w:rsidRDefault="00DC19C8" w:rsidP="00DC19C8">
            <w:pPr>
              <w:keepNext/>
              <w:jc w:val="center"/>
            </w:pPr>
            <w:r>
              <w:t>20</w:t>
            </w:r>
          </w:p>
        </w:tc>
        <w:tc>
          <w:tcPr>
            <w:tcW w:w="992" w:type="dxa"/>
            <w:vAlign w:val="center"/>
          </w:tcPr>
          <w:p w:rsidR="00DC19C8" w:rsidRPr="00350E05" w:rsidRDefault="00DC19C8" w:rsidP="00DC19C8">
            <w:pPr>
              <w:keepNext/>
              <w:ind w:left="-108" w:right="-108"/>
              <w:jc w:val="center"/>
            </w:pPr>
            <w:r>
              <w:t>На 1 м</w:t>
            </w:r>
            <w:r w:rsidRPr="00C20CAB">
              <w:rPr>
                <w:vertAlign w:val="superscript"/>
              </w:rPr>
              <w:t>2</w:t>
            </w:r>
            <w:r>
              <w:t xml:space="preserve"> общей площади</w:t>
            </w:r>
          </w:p>
        </w:tc>
        <w:tc>
          <w:tcPr>
            <w:tcW w:w="992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keepNext/>
              <w:ind w:left="-108" w:right="-108"/>
              <w:jc w:val="center"/>
            </w:pPr>
            <w:r>
              <w:t>40,0</w:t>
            </w:r>
          </w:p>
        </w:tc>
        <w:tc>
          <w:tcPr>
            <w:tcW w:w="851" w:type="dxa"/>
          </w:tcPr>
          <w:p w:rsidR="00DC19C8" w:rsidRPr="00350E05" w:rsidRDefault="00DC19C8" w:rsidP="00DC19C8">
            <w:pPr>
              <w:keepNext/>
              <w:ind w:left="-108"/>
              <w:jc w:val="center"/>
            </w:pPr>
            <w:r>
              <w:t>40,0</w:t>
            </w:r>
          </w:p>
        </w:tc>
        <w:tc>
          <w:tcPr>
            <w:tcW w:w="709" w:type="dxa"/>
          </w:tcPr>
          <w:p w:rsidR="00DC19C8" w:rsidRPr="00350E05" w:rsidRDefault="00DC19C8" w:rsidP="00DC19C8">
            <w:pPr>
              <w:keepNext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0,8</w:t>
            </w:r>
          </w:p>
        </w:tc>
        <w:tc>
          <w:tcPr>
            <w:tcW w:w="959" w:type="dxa"/>
          </w:tcPr>
          <w:p w:rsidR="00DC19C8" w:rsidRPr="00350E05" w:rsidRDefault="00DC19C8" w:rsidP="00DC19C8">
            <w:pPr>
              <w:keepNext/>
              <w:ind w:left="-109" w:right="-107"/>
              <w:jc w:val="center"/>
            </w:pPr>
            <w:r>
              <w:t>0,8</w:t>
            </w:r>
          </w:p>
        </w:tc>
      </w:tr>
      <w:tr w:rsidR="00DC19C8" w:rsidRPr="00583277" w:rsidTr="00DC19C8">
        <w:tc>
          <w:tcPr>
            <w:tcW w:w="2375" w:type="dxa"/>
          </w:tcPr>
          <w:p w:rsidR="00DC19C8" w:rsidRPr="006861AE" w:rsidRDefault="00DC19C8" w:rsidP="00DC19C8">
            <w:pPr>
              <w:keepNext/>
              <w:rPr>
                <w:b/>
              </w:rPr>
            </w:pPr>
            <w:r w:rsidRPr="006861AE">
              <w:rPr>
                <w:b/>
              </w:rPr>
              <w:t>ВСЕГО</w:t>
            </w:r>
          </w:p>
        </w:tc>
        <w:tc>
          <w:tcPr>
            <w:tcW w:w="4679" w:type="dxa"/>
            <w:gridSpan w:val="5"/>
            <w:vAlign w:val="center"/>
          </w:tcPr>
          <w:p w:rsidR="00DC19C8" w:rsidRPr="00C270B4" w:rsidRDefault="00DC19C8" w:rsidP="00DC19C8">
            <w:pPr>
              <w:keepNext/>
              <w:jc w:val="center"/>
              <w:rPr>
                <w:rFonts w:cs="Arial"/>
              </w:rPr>
            </w:pPr>
          </w:p>
        </w:tc>
        <w:tc>
          <w:tcPr>
            <w:tcW w:w="709" w:type="dxa"/>
          </w:tcPr>
          <w:p w:rsidR="00DC19C8" w:rsidRPr="00B72E06" w:rsidRDefault="00DC19C8" w:rsidP="00DC19C8">
            <w:pPr>
              <w:keepNext/>
              <w:ind w:left="-108" w:right="-108"/>
              <w:jc w:val="center"/>
              <w:rPr>
                <w:b/>
              </w:rPr>
            </w:pPr>
            <w:r w:rsidRPr="00B72E06">
              <w:rPr>
                <w:b/>
              </w:rPr>
              <w:t>422,54</w:t>
            </w:r>
          </w:p>
        </w:tc>
        <w:tc>
          <w:tcPr>
            <w:tcW w:w="850" w:type="dxa"/>
          </w:tcPr>
          <w:p w:rsidR="00DC19C8" w:rsidRPr="00B72E06" w:rsidRDefault="00DC19C8" w:rsidP="00DC19C8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744,53</w:t>
            </w:r>
          </w:p>
        </w:tc>
        <w:tc>
          <w:tcPr>
            <w:tcW w:w="959" w:type="dxa"/>
          </w:tcPr>
          <w:p w:rsidR="00DC19C8" w:rsidRPr="00B72E06" w:rsidRDefault="00DC19C8" w:rsidP="00DC19C8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945,08</w:t>
            </w:r>
          </w:p>
        </w:tc>
      </w:tr>
    </w:tbl>
    <w:p w:rsidR="00DC19C8" w:rsidRPr="00C1738B" w:rsidRDefault="00DC19C8" w:rsidP="00DC19C8">
      <w:pPr>
        <w:keepNext/>
        <w:spacing w:before="120"/>
        <w:ind w:left="113" w:right="113" w:firstLine="709"/>
      </w:pPr>
      <w:r w:rsidRPr="00C1738B">
        <w:t>В зоне жилой застройки твердые бытовые отходы и смет с покрытий будут собираться в м</w:t>
      </w:r>
      <w:r w:rsidRPr="00C1738B">
        <w:t>е</w:t>
      </w:r>
      <w:r w:rsidRPr="00C1738B">
        <w:t>таллические мусорные контейнеры, установленные на специально оборудованные площадки с тве</w:t>
      </w:r>
      <w:r w:rsidRPr="00C1738B">
        <w:t>р</w:t>
      </w:r>
      <w:r w:rsidRPr="00C1738B">
        <w:t>дым водонепроницаемым покрытием. В кварталах усадебной застройки площадки необходимо расп</w:t>
      </w:r>
      <w:r w:rsidRPr="00C1738B">
        <w:t>о</w:t>
      </w:r>
      <w:r w:rsidRPr="00C1738B">
        <w:t xml:space="preserve">лагать в </w:t>
      </w:r>
      <w:smartTag w:uri="urn:schemas-microsoft-com:office:smarttags" w:element="metricconverter">
        <w:smartTagPr>
          <w:attr w:name="ProductID" w:val="50 метрах"/>
        </w:smartTagPr>
        <w:r w:rsidRPr="00C1738B">
          <w:t>50 метрах</w:t>
        </w:r>
      </w:smartTag>
      <w:r w:rsidRPr="00C1738B">
        <w:t xml:space="preserve"> от участков жилых домов, детских учреждений и площадок отдыха. </w:t>
      </w:r>
    </w:p>
    <w:p w:rsidR="00DC19C8" w:rsidRPr="00C1738B" w:rsidRDefault="00DC19C8" w:rsidP="00DC19C8">
      <w:pPr>
        <w:keepNext/>
        <w:ind w:left="113" w:right="113" w:firstLine="709"/>
      </w:pPr>
      <w:r w:rsidRPr="00C1738B">
        <w:t>Уборку территории предусматривается производить с помощью мусороуборочных машин. Твёрдые бытовые отходы от жилых и общественных зданий и смёт с твёрдых покрытий улиц будут вывозиться на полигон ТБО мусоровозами.</w:t>
      </w:r>
    </w:p>
    <w:p w:rsidR="00DC19C8" w:rsidRPr="00C1738B" w:rsidRDefault="00DC19C8" w:rsidP="00DC19C8">
      <w:pPr>
        <w:keepNext/>
        <w:ind w:left="113" w:right="113" w:firstLine="709"/>
      </w:pPr>
      <w:r w:rsidRPr="00C1738B">
        <w:t>Проектом предусматривается максимальный сбор (извлечение) и утилизация бытовых отх</w:t>
      </w:r>
      <w:r w:rsidRPr="00C1738B">
        <w:t>о</w:t>
      </w:r>
      <w:r w:rsidRPr="00C1738B">
        <w:t>дов.</w:t>
      </w:r>
    </w:p>
    <w:p w:rsidR="00DC19C8" w:rsidRPr="00E004EE" w:rsidRDefault="00DC19C8" w:rsidP="00DC19C8">
      <w:pPr>
        <w:pStyle w:val="afe"/>
        <w:keepNext/>
        <w:ind w:left="113" w:right="113" w:firstLine="709"/>
        <w:rPr>
          <w:iCs/>
        </w:rPr>
      </w:pPr>
      <w:r w:rsidRPr="00C1738B">
        <w:t xml:space="preserve">На территории </w:t>
      </w:r>
      <w:r w:rsidRPr="00E004EE">
        <w:t xml:space="preserve">сумона </w:t>
      </w:r>
      <w:r w:rsidRPr="00E004EE">
        <w:rPr>
          <w:rFonts w:cs="Arial"/>
          <w:bCs/>
        </w:rPr>
        <w:t>Кызыл-Дагский</w:t>
      </w:r>
      <w:r w:rsidRPr="00E004EE">
        <w:rPr>
          <w:b/>
        </w:rPr>
        <w:t xml:space="preserve"> </w:t>
      </w:r>
      <w:r w:rsidRPr="00E004EE">
        <w:t>расположены существующие несанкционированные м</w:t>
      </w:r>
      <w:r w:rsidRPr="00E004EE">
        <w:t>у</w:t>
      </w:r>
      <w:r w:rsidRPr="00E004EE">
        <w:t xml:space="preserve">соросвалка и скотомогильник, </w:t>
      </w:r>
      <w:r w:rsidRPr="00E004EE">
        <w:rPr>
          <w:iCs/>
        </w:rPr>
        <w:t>которые подлежат закрытию с организацией рекультивации занима</w:t>
      </w:r>
      <w:r w:rsidRPr="00E004EE">
        <w:rPr>
          <w:iCs/>
        </w:rPr>
        <w:t>е</w:t>
      </w:r>
      <w:r w:rsidRPr="00E004EE">
        <w:rPr>
          <w:iCs/>
        </w:rPr>
        <w:t xml:space="preserve">мых ими территорий. </w:t>
      </w:r>
    </w:p>
    <w:p w:rsidR="00DC19C8" w:rsidRPr="00E004EE" w:rsidRDefault="00DC19C8" w:rsidP="00DC19C8">
      <w:pPr>
        <w:pStyle w:val="afe"/>
        <w:keepNext/>
        <w:ind w:left="113" w:right="113" w:firstLine="709"/>
      </w:pPr>
      <w:r w:rsidRPr="00E004EE">
        <w:rPr>
          <w:iCs/>
        </w:rPr>
        <w:t xml:space="preserve">При ликвидации несанкционированной </w:t>
      </w:r>
      <w:r>
        <w:rPr>
          <w:iCs/>
        </w:rPr>
        <w:t>мусоро</w:t>
      </w:r>
      <w:r w:rsidRPr="00E004EE">
        <w:rPr>
          <w:iCs/>
        </w:rPr>
        <w:t>свалки рекомендуется на период проектиров</w:t>
      </w:r>
      <w:r w:rsidRPr="00E004EE">
        <w:rPr>
          <w:iCs/>
        </w:rPr>
        <w:t>а</w:t>
      </w:r>
      <w:r w:rsidRPr="00E004EE">
        <w:rPr>
          <w:iCs/>
        </w:rPr>
        <w:t>ния и строительства полигона ТБО организовать обустроенные площадки временного хранения отх</w:t>
      </w:r>
      <w:r w:rsidRPr="00E004EE">
        <w:rPr>
          <w:iCs/>
        </w:rPr>
        <w:t>о</w:t>
      </w:r>
      <w:r w:rsidRPr="00E004EE">
        <w:rPr>
          <w:iCs/>
        </w:rPr>
        <w:t>дов с последующим вывозом на специализированн</w:t>
      </w:r>
      <w:r>
        <w:rPr>
          <w:iCs/>
        </w:rPr>
        <w:t>о</w:t>
      </w:r>
      <w:r w:rsidRPr="00E004EE">
        <w:rPr>
          <w:iCs/>
        </w:rPr>
        <w:t>е сооружени</w:t>
      </w:r>
      <w:r>
        <w:rPr>
          <w:iCs/>
        </w:rPr>
        <w:t>е</w:t>
      </w:r>
      <w:r w:rsidRPr="00E004EE">
        <w:rPr>
          <w:iCs/>
        </w:rPr>
        <w:t xml:space="preserve"> по захоронению отходов.</w:t>
      </w:r>
    </w:p>
    <w:p w:rsidR="00DC19C8" w:rsidRPr="00DC19C8" w:rsidRDefault="00DC19C8" w:rsidP="00DC19C8">
      <w:pPr>
        <w:pStyle w:val="afe"/>
        <w:ind w:left="113" w:right="113" w:firstLine="709"/>
        <w:rPr>
          <w:rStyle w:val="af8"/>
          <w:i w:val="0"/>
        </w:rPr>
      </w:pPr>
      <w:r w:rsidRPr="00DC19C8">
        <w:rPr>
          <w:rStyle w:val="af8"/>
          <w:i w:val="0"/>
        </w:rPr>
        <w:t xml:space="preserve">На первую очередь планируется строительство </w:t>
      </w:r>
      <w:r w:rsidRPr="00DC19C8">
        <w:rPr>
          <w:rStyle w:val="af8"/>
          <w:b/>
          <w:i w:val="0"/>
        </w:rPr>
        <w:t>полигона ТБО</w:t>
      </w:r>
      <w:r w:rsidRPr="00DC19C8">
        <w:rPr>
          <w:i/>
        </w:rPr>
        <w:t xml:space="preserve"> на твёрдом основании с по</w:t>
      </w:r>
      <w:r w:rsidRPr="00DC19C8">
        <w:rPr>
          <w:i/>
        </w:rPr>
        <w:t>л</w:t>
      </w:r>
      <w:r w:rsidRPr="00DC19C8">
        <w:rPr>
          <w:i/>
        </w:rPr>
        <w:t xml:space="preserve">ным инженерным обустройством </w:t>
      </w:r>
      <w:r w:rsidRPr="00DC19C8">
        <w:rPr>
          <w:rStyle w:val="af8"/>
          <w:i w:val="0"/>
        </w:rPr>
        <w:t>северо-восточнее села, на расстоянии около 2,1 км до проектиру</w:t>
      </w:r>
      <w:r w:rsidRPr="00DC19C8">
        <w:rPr>
          <w:rStyle w:val="af8"/>
          <w:i w:val="0"/>
        </w:rPr>
        <w:t>е</w:t>
      </w:r>
      <w:r w:rsidRPr="00DC19C8">
        <w:rPr>
          <w:rStyle w:val="af8"/>
          <w:i w:val="0"/>
        </w:rPr>
        <w:t xml:space="preserve">мой жилой усадебной застройки постоянного проживания, и строительство </w:t>
      </w:r>
      <w:r w:rsidRPr="00DC19C8">
        <w:rPr>
          <w:b/>
          <w:i/>
          <w:iCs/>
        </w:rPr>
        <w:t>биотермической ямы</w:t>
      </w:r>
      <w:r w:rsidRPr="00DC19C8">
        <w:rPr>
          <w:rStyle w:val="af8"/>
          <w:i w:val="0"/>
        </w:rPr>
        <w:t xml:space="preserve"> </w:t>
      </w:r>
      <w:r w:rsidRPr="00DC19C8">
        <w:rPr>
          <w:rStyle w:val="af8"/>
          <w:i w:val="0"/>
        </w:rPr>
        <w:lastRenderedPageBreak/>
        <w:t xml:space="preserve">юго – восточнее села на расстоянии около 2,4 км до реконструируемой жилой усадебной застройки постоянного проживания. </w:t>
      </w:r>
    </w:p>
    <w:p w:rsidR="00DC19C8" w:rsidRPr="00DC19C8" w:rsidRDefault="00DC19C8" w:rsidP="00DC19C8">
      <w:pPr>
        <w:pStyle w:val="afe"/>
        <w:ind w:left="113" w:right="113" w:firstLine="709"/>
        <w:rPr>
          <w:i/>
          <w:spacing w:val="-3"/>
        </w:rPr>
      </w:pPr>
      <w:r w:rsidRPr="00DC19C8">
        <w:rPr>
          <w:rStyle w:val="af8"/>
          <w:i w:val="0"/>
        </w:rPr>
        <w:t>Размещение полигона ТБО и биотермической ямы предусматривается вне водоохранных зон водных объектов.</w:t>
      </w:r>
      <w:r w:rsidRPr="00DC19C8">
        <w:rPr>
          <w:i/>
          <w:spacing w:val="-3"/>
        </w:rPr>
        <w:t xml:space="preserve"> По отношению к </w:t>
      </w:r>
      <w:r w:rsidRPr="00DC19C8">
        <w:rPr>
          <w:rFonts w:cs="Arial"/>
          <w:bCs/>
          <w:i/>
        </w:rPr>
        <w:t>с. Булун - Терек</w:t>
      </w:r>
      <w:r w:rsidRPr="00DC19C8">
        <w:rPr>
          <w:i/>
          <w:spacing w:val="-3"/>
        </w:rPr>
        <w:t xml:space="preserve"> </w:t>
      </w:r>
      <w:r w:rsidRPr="00DC19C8">
        <w:rPr>
          <w:i/>
        </w:rPr>
        <w:t xml:space="preserve">площадки будут </w:t>
      </w:r>
      <w:r w:rsidRPr="00DC19C8">
        <w:rPr>
          <w:i/>
          <w:spacing w:val="-3"/>
        </w:rPr>
        <w:t>находиться с подветренной ст</w:t>
      </w:r>
      <w:r w:rsidRPr="00DC19C8">
        <w:rPr>
          <w:i/>
          <w:spacing w:val="-3"/>
        </w:rPr>
        <w:t>о</w:t>
      </w:r>
      <w:r w:rsidRPr="00DC19C8">
        <w:rPr>
          <w:i/>
          <w:spacing w:val="-3"/>
        </w:rPr>
        <w:t xml:space="preserve">роны. </w:t>
      </w:r>
    </w:p>
    <w:p w:rsidR="00DC19C8" w:rsidRPr="00724D75" w:rsidRDefault="00DC19C8" w:rsidP="00DC19C8">
      <w:pPr>
        <w:keepNext/>
        <w:ind w:left="113" w:right="113" w:firstLine="709"/>
      </w:pPr>
      <w:r w:rsidRPr="00724D75">
        <w:t xml:space="preserve">По предварительным расчётам для сумона потребуется полигон </w:t>
      </w:r>
      <w:r>
        <w:t xml:space="preserve">ТБО </w:t>
      </w:r>
      <w:r w:rsidRPr="00724D75">
        <w:t xml:space="preserve">площадью около 2,0 га. </w:t>
      </w:r>
    </w:p>
    <w:p w:rsidR="00DC19C8" w:rsidRPr="00301E4C" w:rsidRDefault="00DC19C8" w:rsidP="00DC19C8">
      <w:pPr>
        <w:pStyle w:val="aa"/>
        <w:keepNext/>
        <w:tabs>
          <w:tab w:val="clear" w:pos="4153"/>
          <w:tab w:val="clear" w:pos="8306"/>
          <w:tab w:val="center" w:pos="-3686"/>
          <w:tab w:val="left" w:pos="-3544"/>
        </w:tabs>
        <w:ind w:left="113" w:right="113" w:firstLine="709"/>
      </w:pPr>
      <w:r w:rsidRPr="00724D75">
        <w:t>На оба срока строительства предусматривается устройство площадок с твердым покрытием для установки мусороконтейнеров.</w:t>
      </w:r>
      <w:r w:rsidRPr="00301E4C">
        <w:t xml:space="preserve"> </w:t>
      </w:r>
    </w:p>
    <w:p w:rsidR="00DC19C8" w:rsidRDefault="00DC19C8" w:rsidP="00DC19C8">
      <w:pPr>
        <w:spacing w:before="120" w:after="120"/>
        <w:ind w:left="113" w:right="113" w:firstLine="709"/>
        <w:rPr>
          <w:b/>
        </w:rPr>
      </w:pPr>
      <w:r w:rsidRPr="00C5115E">
        <w:rPr>
          <w:b/>
        </w:rPr>
        <w:t xml:space="preserve">Расчет необходимого количества контейнеров и мусоровозов для с. Булун </w:t>
      </w:r>
      <w:r>
        <w:rPr>
          <w:b/>
        </w:rPr>
        <w:t>–</w:t>
      </w:r>
      <w:r w:rsidRPr="00C5115E">
        <w:rPr>
          <w:b/>
        </w:rPr>
        <w:t xml:space="preserve"> Терек</w:t>
      </w:r>
    </w:p>
    <w:p w:rsidR="00DC19C8" w:rsidRPr="00E253BA" w:rsidRDefault="00DC19C8" w:rsidP="00DC19C8">
      <w:pPr>
        <w:ind w:left="113" w:right="113" w:firstLine="709"/>
        <w:rPr>
          <w:smallCaps/>
        </w:rPr>
      </w:pPr>
      <w:r w:rsidRPr="00E253BA">
        <w:rPr>
          <w:b/>
          <w:i/>
        </w:rPr>
        <w:t>Необходимое количество контейнеров и мусоровозов</w:t>
      </w:r>
      <w:r w:rsidRPr="00E253BA">
        <w:t xml:space="preserve"> рассчитывается согласно «Мет</w:t>
      </w:r>
      <w:r w:rsidRPr="00E253BA">
        <w:t>о</w:t>
      </w:r>
      <w:r w:rsidRPr="00E253BA">
        <w:t>дическим рекомендациям по формированию тарифов на услуги по уничтожению, утилизации и зах</w:t>
      </w:r>
      <w:r w:rsidRPr="00E253BA">
        <w:t>о</w:t>
      </w:r>
      <w:r w:rsidRPr="00E253BA">
        <w:t>ронению твердых бытовых отходов», Москва</w:t>
      </w:r>
      <w:r>
        <w:t xml:space="preserve">, </w:t>
      </w:r>
      <w:r w:rsidRPr="00E253BA">
        <w:t>2003.</w:t>
      </w:r>
    </w:p>
    <w:p w:rsidR="00DC19C8" w:rsidRPr="00593A08" w:rsidRDefault="00DC19C8" w:rsidP="00DC19C8">
      <w:pPr>
        <w:ind w:left="113" w:right="113" w:firstLine="709"/>
      </w:pPr>
      <w:r w:rsidRPr="00593A08">
        <w:t xml:space="preserve">Необходимое количество </w:t>
      </w:r>
      <w:r w:rsidRPr="00593A08">
        <w:rPr>
          <w:b/>
          <w:i/>
        </w:rPr>
        <w:t>контейнеров</w:t>
      </w:r>
      <w:r w:rsidRPr="00593A08">
        <w:t xml:space="preserve"> определено по формуле:</w:t>
      </w:r>
    </w:p>
    <w:p w:rsidR="00DC19C8" w:rsidRPr="00593A08" w:rsidRDefault="00DC19C8" w:rsidP="00DC19C8">
      <w:pPr>
        <w:ind w:left="113" w:right="113" w:firstLine="709"/>
      </w:pPr>
      <w:r w:rsidRPr="00593A08">
        <w:rPr>
          <w:lang w:val="en-US"/>
        </w:rPr>
        <w:t>n</w:t>
      </w:r>
      <w:r w:rsidRPr="00593A08">
        <w:rPr>
          <w:vertAlign w:val="subscript"/>
          <w:lang w:val="en-US"/>
        </w:rPr>
        <w:t>c</w:t>
      </w:r>
      <w:r w:rsidRPr="00593A08">
        <w:t xml:space="preserve">=( </w:t>
      </w:r>
      <w:r w:rsidRPr="00593A08">
        <w:rPr>
          <w:lang w:val="en-US"/>
        </w:rPr>
        <w:t>Q</w:t>
      </w:r>
      <w:r w:rsidRPr="00593A08">
        <w:rPr>
          <w:vertAlign w:val="subscript"/>
          <w:lang w:val="en-US"/>
        </w:rPr>
        <w:t>r</w:t>
      </w:r>
      <w:r w:rsidRPr="00593A08">
        <w:t xml:space="preserve"> </w:t>
      </w:r>
      <w:r w:rsidRPr="00593A08">
        <w:rPr>
          <w:lang w:val="en-US"/>
        </w:rPr>
        <w:t>t</w:t>
      </w:r>
      <w:r w:rsidRPr="00593A08">
        <w:t xml:space="preserve"> / 365</w:t>
      </w:r>
      <w:r w:rsidRPr="00593A08">
        <w:rPr>
          <w:lang w:val="en-US"/>
        </w:rPr>
        <w:t>V</w:t>
      </w:r>
      <w:r w:rsidRPr="00593A08">
        <w:t xml:space="preserve"> </w:t>
      </w:r>
      <w:r w:rsidRPr="00593A08">
        <w:rPr>
          <w:lang w:val="en-US"/>
        </w:rPr>
        <w:t>k</w:t>
      </w:r>
      <w:r w:rsidRPr="00593A08">
        <w:rPr>
          <w:vertAlign w:val="subscript"/>
        </w:rPr>
        <w:t>2</w:t>
      </w:r>
      <w:r w:rsidRPr="00593A08">
        <w:t xml:space="preserve">)* </w:t>
      </w:r>
      <w:r w:rsidRPr="00593A08">
        <w:rPr>
          <w:lang w:val="en-US"/>
        </w:rPr>
        <w:t>k</w:t>
      </w:r>
      <w:r w:rsidRPr="00593A08">
        <w:rPr>
          <w:vertAlign w:val="subscript"/>
        </w:rPr>
        <w:t>3</w:t>
      </w:r>
      <w:r w:rsidRPr="00593A08">
        <w:t>, где</w:t>
      </w:r>
    </w:p>
    <w:p w:rsidR="00DC19C8" w:rsidRPr="00593A08" w:rsidRDefault="00DC19C8" w:rsidP="00DC19C8">
      <w:pPr>
        <w:ind w:left="113" w:right="113" w:firstLine="709"/>
      </w:pPr>
      <w:r w:rsidRPr="00593A08">
        <w:t>Q</w:t>
      </w:r>
      <w:r w:rsidRPr="00593A08">
        <w:rPr>
          <w:vertAlign w:val="subscript"/>
        </w:rPr>
        <w:t>r</w:t>
      </w:r>
      <w:r w:rsidRPr="00593A08">
        <w:t xml:space="preserve"> - расчетное накопление домового мусора в год, м</w:t>
      </w:r>
      <w:r w:rsidRPr="00353812">
        <w:rPr>
          <w:vertAlign w:val="superscript"/>
        </w:rPr>
        <w:t>3</w:t>
      </w:r>
      <w:r w:rsidRPr="00593A08">
        <w:t>;</w:t>
      </w:r>
    </w:p>
    <w:p w:rsidR="00DC19C8" w:rsidRPr="00BF0A83" w:rsidRDefault="00DC19C8" w:rsidP="00DC19C8">
      <w:pPr>
        <w:ind w:left="113" w:right="113" w:firstLine="709"/>
      </w:pPr>
      <w:r w:rsidRPr="00D35258">
        <w:t>на 1 очередь Q</w:t>
      </w:r>
      <w:r w:rsidRPr="00D35258">
        <w:rPr>
          <w:vertAlign w:val="subscript"/>
        </w:rPr>
        <w:t>r</w:t>
      </w:r>
      <w:r w:rsidRPr="00D35258">
        <w:t>=744,53 т/год или 3722,65 м</w:t>
      </w:r>
      <w:r w:rsidRPr="00D35258">
        <w:rPr>
          <w:vertAlign w:val="superscript"/>
        </w:rPr>
        <w:t>3</w:t>
      </w:r>
      <w:r w:rsidRPr="00D35258">
        <w:t>/год (при плотности</w:t>
      </w:r>
      <w:r w:rsidRPr="00BF0A83">
        <w:t xml:space="preserve"> ТБО 0,2 т/м</w:t>
      </w:r>
      <w:r w:rsidRPr="00BF0A83">
        <w:rPr>
          <w:vertAlign w:val="superscript"/>
        </w:rPr>
        <w:t>3</w:t>
      </w:r>
      <w:r w:rsidRPr="00BF0A83">
        <w:t>);</w:t>
      </w:r>
    </w:p>
    <w:p w:rsidR="00DC19C8" w:rsidRPr="0097122C" w:rsidRDefault="00DC19C8" w:rsidP="00DC19C8">
      <w:pPr>
        <w:ind w:left="113" w:right="113" w:firstLine="709"/>
      </w:pPr>
      <w:r w:rsidRPr="00203D73">
        <w:t>на расчетный срок Q</w:t>
      </w:r>
      <w:r w:rsidRPr="00203D73">
        <w:rPr>
          <w:vertAlign w:val="subscript"/>
        </w:rPr>
        <w:t xml:space="preserve">r </w:t>
      </w:r>
      <w:r w:rsidRPr="00203D73">
        <w:t>= 945,08</w:t>
      </w:r>
      <w:r w:rsidRPr="00203D73">
        <w:rPr>
          <w:b/>
        </w:rPr>
        <w:t xml:space="preserve"> </w:t>
      </w:r>
      <w:r w:rsidRPr="00203D73">
        <w:t>т/год или 4725,4 м</w:t>
      </w:r>
      <w:r w:rsidRPr="00203D73">
        <w:rPr>
          <w:vertAlign w:val="superscript"/>
        </w:rPr>
        <w:t>3</w:t>
      </w:r>
      <w:r w:rsidRPr="00203D73">
        <w:t>/год (при плотности ТБО 0,2 т/м</w:t>
      </w:r>
      <w:r w:rsidRPr="00203D73">
        <w:rPr>
          <w:vertAlign w:val="superscript"/>
        </w:rPr>
        <w:t>3</w:t>
      </w:r>
      <w:r w:rsidRPr="00203D73">
        <w:t>);</w:t>
      </w:r>
    </w:p>
    <w:p w:rsidR="00DC19C8" w:rsidRPr="001916E4" w:rsidRDefault="00DC19C8" w:rsidP="00DC19C8">
      <w:pPr>
        <w:ind w:left="113" w:right="113" w:firstLine="709"/>
      </w:pPr>
      <w:r w:rsidRPr="001916E4">
        <w:t>t -предельный срок хранения мусора (периодичность удаления отходов), равный 1 сут.;</w:t>
      </w:r>
    </w:p>
    <w:p w:rsidR="00DC19C8" w:rsidRPr="001916E4" w:rsidRDefault="00DC19C8" w:rsidP="00DC19C8">
      <w:pPr>
        <w:ind w:left="113" w:right="113" w:firstLine="709"/>
      </w:pPr>
      <w:r w:rsidRPr="001916E4">
        <w:t>V - емкость 1 контейнера равная 0,75 м</w:t>
      </w:r>
      <w:r w:rsidRPr="001916E4">
        <w:rPr>
          <w:vertAlign w:val="superscript"/>
        </w:rPr>
        <w:t>3</w:t>
      </w:r>
      <w:r w:rsidRPr="001916E4">
        <w:t>;</w:t>
      </w:r>
    </w:p>
    <w:p w:rsidR="00DC19C8" w:rsidRPr="001916E4" w:rsidRDefault="00DC19C8" w:rsidP="00DC19C8">
      <w:pPr>
        <w:ind w:left="113" w:right="113" w:firstLine="709"/>
      </w:pPr>
      <w:r w:rsidRPr="001916E4">
        <w:t>k</w:t>
      </w:r>
      <w:r w:rsidRPr="001916E4">
        <w:rPr>
          <w:vertAlign w:val="subscript"/>
        </w:rPr>
        <w:t>2</w:t>
      </w:r>
      <w:r w:rsidRPr="001916E4">
        <w:t xml:space="preserve"> - коэффициент наполнения сборника, равный 0,9;</w:t>
      </w:r>
    </w:p>
    <w:p w:rsidR="00DC19C8" w:rsidRPr="001916E4" w:rsidRDefault="00DC19C8" w:rsidP="00DC19C8">
      <w:pPr>
        <w:ind w:left="113" w:right="113" w:firstLine="709"/>
      </w:pPr>
      <w:r w:rsidRPr="001916E4">
        <w:t>k</w:t>
      </w:r>
      <w:r w:rsidRPr="001916E4">
        <w:rPr>
          <w:vertAlign w:val="subscript"/>
        </w:rPr>
        <w:t>3</w:t>
      </w:r>
      <w:r w:rsidRPr="001916E4">
        <w:t xml:space="preserve"> - коэффициент, учитывающий контейнеры, которые находятся в мойке, ремонте и пр., ра</w:t>
      </w:r>
      <w:r w:rsidRPr="001916E4">
        <w:t>в</w:t>
      </w:r>
      <w:r w:rsidRPr="001916E4">
        <w:t>ный 1,05;</w:t>
      </w:r>
    </w:p>
    <w:p w:rsidR="00DC19C8" w:rsidRPr="00AF6A4B" w:rsidRDefault="00DC19C8" w:rsidP="00DC19C8">
      <w:pPr>
        <w:ind w:left="113" w:right="113" w:firstLine="709"/>
      </w:pPr>
      <w:r w:rsidRPr="00AF6A4B">
        <w:t xml:space="preserve">Необходимое количество </w:t>
      </w:r>
      <w:r w:rsidRPr="00AF6A4B">
        <w:rPr>
          <w:b/>
          <w:i/>
        </w:rPr>
        <w:t>контейнеров</w:t>
      </w:r>
      <w:r w:rsidRPr="00AF6A4B">
        <w:t xml:space="preserve"> составляет:</w:t>
      </w:r>
    </w:p>
    <w:p w:rsidR="00DC19C8" w:rsidRPr="00AF6A4B" w:rsidRDefault="00DC19C8" w:rsidP="00DC19C8">
      <w:pPr>
        <w:ind w:left="113" w:right="113" w:firstLine="709"/>
      </w:pPr>
      <w:r w:rsidRPr="00AF6A4B">
        <w:t xml:space="preserve">на 1 очередь </w:t>
      </w:r>
      <w:r w:rsidRPr="00AF6A4B">
        <w:tab/>
        <w:t>- 16 шт.</w:t>
      </w:r>
    </w:p>
    <w:p w:rsidR="00DC19C8" w:rsidRPr="00AF6A4B" w:rsidRDefault="00DC19C8" w:rsidP="00DC19C8">
      <w:pPr>
        <w:ind w:left="113" w:right="113" w:firstLine="709"/>
      </w:pPr>
      <w:r w:rsidRPr="00AF6A4B">
        <w:t>на расчетный срок</w:t>
      </w:r>
      <w:r w:rsidRPr="00AF6A4B">
        <w:tab/>
        <w:t>-20 шт.</w:t>
      </w:r>
    </w:p>
    <w:p w:rsidR="00DC19C8" w:rsidRPr="00AF6A4B" w:rsidRDefault="00DC19C8" w:rsidP="00DC19C8">
      <w:pPr>
        <w:ind w:left="113" w:right="113" w:firstLine="709"/>
      </w:pPr>
      <w:r w:rsidRPr="00AF6A4B">
        <w:t xml:space="preserve">Необходимое количество </w:t>
      </w:r>
      <w:r w:rsidRPr="00AF6A4B">
        <w:rPr>
          <w:b/>
          <w:i/>
        </w:rPr>
        <w:t>мусоровозов</w:t>
      </w:r>
      <w:r w:rsidRPr="00AF6A4B">
        <w:t xml:space="preserve"> при системе несменяемых сборников рассчитывают по формуле:</w:t>
      </w:r>
    </w:p>
    <w:p w:rsidR="00DC19C8" w:rsidRPr="008A2C3B" w:rsidRDefault="00DC19C8" w:rsidP="00DC19C8">
      <w:pPr>
        <w:ind w:left="113" w:right="113" w:firstLine="709"/>
      </w:pPr>
      <w:r w:rsidRPr="00AF6A4B">
        <w:rPr>
          <w:lang w:val="en-US"/>
        </w:rPr>
        <w:t>n</w:t>
      </w:r>
      <w:r w:rsidRPr="00AF6A4B">
        <w:t xml:space="preserve"> = </w:t>
      </w:r>
      <w:r w:rsidRPr="00AF6A4B">
        <w:rPr>
          <w:lang w:val="en-US"/>
        </w:rPr>
        <w:t>Q</w:t>
      </w:r>
      <w:r w:rsidRPr="00AF6A4B">
        <w:t>с/</w:t>
      </w:r>
      <w:r w:rsidRPr="00AF6A4B">
        <w:rPr>
          <w:lang w:val="en-US"/>
        </w:rPr>
        <w:t>Bk</w:t>
      </w:r>
      <w:r w:rsidRPr="00AF6A4B">
        <w:rPr>
          <w:vertAlign w:val="subscript"/>
        </w:rPr>
        <w:t>исп</w:t>
      </w:r>
      <w:r w:rsidRPr="008A2C3B">
        <w:t>, где</w:t>
      </w:r>
    </w:p>
    <w:p w:rsidR="00DC19C8" w:rsidRPr="00E54718" w:rsidRDefault="00DC19C8" w:rsidP="00DC19C8">
      <w:pPr>
        <w:ind w:left="113" w:right="113" w:firstLine="709"/>
      </w:pPr>
      <w:r w:rsidRPr="00E54718">
        <w:rPr>
          <w:lang w:val="en-US"/>
        </w:rPr>
        <w:t>Qc</w:t>
      </w:r>
      <w:r w:rsidRPr="00E54718">
        <w:t xml:space="preserve"> - расчетное среднесуточное накопление домового мусора с учетом неравномерности нак</w:t>
      </w:r>
      <w:r w:rsidRPr="00E54718">
        <w:t>о</w:t>
      </w:r>
      <w:r w:rsidRPr="00E54718">
        <w:t xml:space="preserve">пления, равное </w:t>
      </w:r>
    </w:p>
    <w:p w:rsidR="00DC19C8" w:rsidRPr="00E54718" w:rsidRDefault="00DC19C8" w:rsidP="00DC19C8">
      <w:pPr>
        <w:ind w:left="113" w:right="113" w:firstLine="709"/>
      </w:pPr>
      <w:r w:rsidRPr="00E54718">
        <w:t>на 1 очередь – 10,20 м</w:t>
      </w:r>
      <w:r w:rsidRPr="00E54718">
        <w:rPr>
          <w:vertAlign w:val="superscript"/>
        </w:rPr>
        <w:t>3</w:t>
      </w:r>
      <w:r w:rsidRPr="00E54718">
        <w:t>;</w:t>
      </w:r>
    </w:p>
    <w:p w:rsidR="00DC19C8" w:rsidRPr="00E54718" w:rsidRDefault="00DC19C8" w:rsidP="00DC19C8">
      <w:pPr>
        <w:ind w:left="113" w:right="113" w:firstLine="709"/>
      </w:pPr>
      <w:r w:rsidRPr="00E54718">
        <w:t>на расчетный срок – 12,95 м</w:t>
      </w:r>
      <w:r w:rsidRPr="00E54718">
        <w:rPr>
          <w:vertAlign w:val="superscript"/>
        </w:rPr>
        <w:t>3</w:t>
      </w:r>
    </w:p>
    <w:p w:rsidR="00DC19C8" w:rsidRPr="00E54718" w:rsidRDefault="00DC19C8" w:rsidP="00DC19C8">
      <w:pPr>
        <w:ind w:left="113" w:right="113" w:firstLine="709"/>
      </w:pPr>
      <w:r w:rsidRPr="00E54718">
        <w:t>В - производительность 1 мусоровоза или контейнерной машины за 1 рабочий день, м</w:t>
      </w:r>
      <w:r w:rsidRPr="00E54718">
        <w:rPr>
          <w:vertAlign w:val="superscript"/>
        </w:rPr>
        <w:t>3</w:t>
      </w:r>
      <w:r w:rsidRPr="00E54718">
        <w:t>;</w:t>
      </w:r>
    </w:p>
    <w:p w:rsidR="00DC19C8" w:rsidRPr="00B42BB8" w:rsidRDefault="00DC19C8" w:rsidP="00DC19C8">
      <w:pPr>
        <w:ind w:left="113" w:right="113" w:firstLine="709"/>
      </w:pPr>
      <w:r w:rsidRPr="00E54718">
        <w:rPr>
          <w:lang w:val="en-US"/>
        </w:rPr>
        <w:t>k</w:t>
      </w:r>
      <w:r w:rsidRPr="00E54718">
        <w:rPr>
          <w:vertAlign w:val="subscript"/>
        </w:rPr>
        <w:t>исп</w:t>
      </w:r>
      <w:r w:rsidRPr="00E54718">
        <w:t xml:space="preserve"> - коэффициент</w:t>
      </w:r>
      <w:r w:rsidRPr="00B42BB8">
        <w:t xml:space="preserve"> использования автомобилей в парке, равный 0,7.</w:t>
      </w:r>
    </w:p>
    <w:p w:rsidR="00DC19C8" w:rsidRPr="00B42BB8" w:rsidRDefault="00DC19C8" w:rsidP="00DC19C8">
      <w:pPr>
        <w:ind w:left="113" w:right="113" w:firstLine="709"/>
      </w:pPr>
      <w:r w:rsidRPr="00B42BB8">
        <w:t>Производительность работы мусоровоза за один рабочий день (В), м</w:t>
      </w:r>
      <w:r w:rsidRPr="00B42BB8">
        <w:rPr>
          <w:vertAlign w:val="superscript"/>
        </w:rPr>
        <w:t>3</w:t>
      </w:r>
      <w:r w:rsidRPr="00B42BB8">
        <w:t>, определяется числом совершаемых в рабочий день рейсов и вместимостью кузова:</w:t>
      </w:r>
    </w:p>
    <w:p w:rsidR="00DC19C8" w:rsidRPr="0043787A" w:rsidRDefault="00DC19C8" w:rsidP="00DC19C8">
      <w:pPr>
        <w:ind w:left="113" w:right="113" w:firstLine="709"/>
      </w:pPr>
      <w:r w:rsidRPr="0043787A">
        <w:t xml:space="preserve">В = </w:t>
      </w:r>
      <w:r w:rsidRPr="0043787A">
        <w:rPr>
          <w:lang w:val="en-US"/>
        </w:rPr>
        <w:t>r</w:t>
      </w:r>
      <w:r w:rsidRPr="0043787A">
        <w:t xml:space="preserve"> С, где</w:t>
      </w:r>
    </w:p>
    <w:p w:rsidR="00DC19C8" w:rsidRPr="0043787A" w:rsidRDefault="00DC19C8" w:rsidP="00DC19C8">
      <w:pPr>
        <w:ind w:left="113" w:right="113" w:firstLine="709"/>
      </w:pPr>
      <w:r w:rsidRPr="0043787A">
        <w:rPr>
          <w:lang w:val="en-US"/>
        </w:rPr>
        <w:t>r</w:t>
      </w:r>
      <w:r w:rsidRPr="0043787A">
        <w:t xml:space="preserve"> - число рейсов из района погрузки мусора в пункт приема и обратно в течение 1 рабочего дня, равное-2;</w:t>
      </w:r>
    </w:p>
    <w:p w:rsidR="00DC19C8" w:rsidRPr="0043787A" w:rsidRDefault="00DC19C8" w:rsidP="00DC19C8">
      <w:pPr>
        <w:ind w:left="113" w:right="113" w:firstLine="709"/>
      </w:pPr>
      <w:r w:rsidRPr="0043787A">
        <w:t>С - полезная вместимость кузова мусоровоза, равная 10 м</w:t>
      </w:r>
      <w:r w:rsidRPr="0043787A">
        <w:rPr>
          <w:vertAlign w:val="superscript"/>
        </w:rPr>
        <w:t>3</w:t>
      </w:r>
      <w:r w:rsidRPr="0043787A">
        <w:t>.</w:t>
      </w:r>
    </w:p>
    <w:p w:rsidR="00DC19C8" w:rsidRPr="0043787A" w:rsidRDefault="00DC19C8" w:rsidP="00DC19C8">
      <w:pPr>
        <w:ind w:left="113" w:right="113" w:firstLine="709"/>
      </w:pPr>
      <w:r w:rsidRPr="0043787A">
        <w:t xml:space="preserve">Необходимое количество </w:t>
      </w:r>
      <w:r w:rsidRPr="0043787A">
        <w:rPr>
          <w:b/>
          <w:i/>
        </w:rPr>
        <w:t>мусоровозов</w:t>
      </w:r>
      <w:r w:rsidRPr="0043787A">
        <w:t xml:space="preserve"> составляет:</w:t>
      </w:r>
    </w:p>
    <w:p w:rsidR="00DC19C8" w:rsidRPr="0043787A" w:rsidRDefault="00DC19C8" w:rsidP="00DC19C8">
      <w:pPr>
        <w:ind w:left="113" w:right="113" w:firstLine="709"/>
      </w:pPr>
      <w:r w:rsidRPr="0043787A">
        <w:t>на 1 очередь</w:t>
      </w:r>
      <w:r w:rsidRPr="0043787A">
        <w:tab/>
        <w:t>- 1;</w:t>
      </w:r>
    </w:p>
    <w:p w:rsidR="00DC19C8" w:rsidRPr="00FF7FF8" w:rsidRDefault="00DC19C8" w:rsidP="00DC19C8">
      <w:pPr>
        <w:ind w:left="113" w:right="113" w:firstLine="709"/>
      </w:pPr>
      <w:r w:rsidRPr="0043787A">
        <w:t>на расчетный срок</w:t>
      </w:r>
      <w:r w:rsidRPr="0043787A">
        <w:tab/>
        <w:t>- 1 .</w:t>
      </w:r>
    </w:p>
    <w:p w:rsidR="006C4529" w:rsidRPr="005F353B" w:rsidRDefault="00CE2A87" w:rsidP="003F2791">
      <w:pPr>
        <w:keepNext/>
        <w:spacing w:before="240" w:line="276" w:lineRule="auto"/>
        <w:ind w:firstLine="709"/>
        <w:outlineLvl w:val="1"/>
        <w:rPr>
          <w:b/>
        </w:rPr>
      </w:pPr>
      <w:bookmarkStart w:id="35" w:name="_Toc377117157"/>
      <w:r>
        <w:rPr>
          <w:b/>
        </w:rPr>
        <w:t>Глава</w:t>
      </w:r>
      <w:r w:rsidR="00780461" w:rsidRPr="005F353B">
        <w:rPr>
          <w:b/>
        </w:rPr>
        <w:t xml:space="preserve">  2.4</w:t>
      </w:r>
      <w:r w:rsidR="00051777" w:rsidRPr="005F353B">
        <w:rPr>
          <w:b/>
        </w:rPr>
        <w:t xml:space="preserve"> </w:t>
      </w:r>
      <w:r w:rsidR="006C4529" w:rsidRPr="005F353B">
        <w:rPr>
          <w:b/>
        </w:rPr>
        <w:t xml:space="preserve"> ТРАНСПОРТНАЯ </w:t>
      </w:r>
      <w:r w:rsidR="00DA009E">
        <w:rPr>
          <w:b/>
        </w:rPr>
        <w:t xml:space="preserve"> </w:t>
      </w:r>
      <w:r w:rsidR="006C4529" w:rsidRPr="005F353B">
        <w:rPr>
          <w:b/>
        </w:rPr>
        <w:t xml:space="preserve">СТРУКТУРА </w:t>
      </w:r>
      <w:r w:rsidR="00DA009E">
        <w:rPr>
          <w:b/>
        </w:rPr>
        <w:t xml:space="preserve"> </w:t>
      </w:r>
      <w:r w:rsidR="006C4529" w:rsidRPr="005F353B">
        <w:rPr>
          <w:b/>
        </w:rPr>
        <w:t xml:space="preserve">И </w:t>
      </w:r>
      <w:r w:rsidR="00DA009E">
        <w:rPr>
          <w:b/>
        </w:rPr>
        <w:t xml:space="preserve"> </w:t>
      </w:r>
      <w:r w:rsidR="006C4529" w:rsidRPr="005F353B">
        <w:rPr>
          <w:b/>
        </w:rPr>
        <w:t xml:space="preserve">УЛИЧНО-ДОРОЖНАЯ </w:t>
      </w:r>
      <w:r w:rsidR="00DA009E">
        <w:rPr>
          <w:b/>
        </w:rPr>
        <w:t xml:space="preserve"> </w:t>
      </w:r>
      <w:r w:rsidR="006C4529" w:rsidRPr="005F353B">
        <w:rPr>
          <w:b/>
        </w:rPr>
        <w:t>СЕТЬ</w:t>
      </w:r>
      <w:bookmarkEnd w:id="34"/>
      <w:bookmarkEnd w:id="35"/>
    </w:p>
    <w:p w:rsidR="0046064B" w:rsidRPr="00DA009E" w:rsidRDefault="0046064B" w:rsidP="00600627">
      <w:pPr>
        <w:widowControl w:val="0"/>
        <w:spacing w:before="120" w:line="276" w:lineRule="auto"/>
        <w:ind w:firstLine="709"/>
        <w:rPr>
          <w:b/>
        </w:rPr>
      </w:pPr>
      <w:bookmarkStart w:id="36" w:name="_Toc357543341"/>
      <w:r w:rsidRPr="00DA009E">
        <w:rPr>
          <w:b/>
        </w:rPr>
        <w:t xml:space="preserve">Мероприятия </w:t>
      </w:r>
      <w:r w:rsidR="00DA009E">
        <w:rPr>
          <w:b/>
        </w:rPr>
        <w:t xml:space="preserve"> </w:t>
      </w:r>
      <w:r w:rsidRPr="00DA009E">
        <w:rPr>
          <w:b/>
        </w:rPr>
        <w:t xml:space="preserve">по </w:t>
      </w:r>
      <w:r w:rsidR="00DA009E">
        <w:rPr>
          <w:b/>
        </w:rPr>
        <w:t xml:space="preserve"> </w:t>
      </w:r>
      <w:r w:rsidRPr="00DA009E">
        <w:rPr>
          <w:b/>
        </w:rPr>
        <w:t xml:space="preserve">развитию </w:t>
      </w:r>
      <w:r w:rsidR="00DA009E">
        <w:rPr>
          <w:b/>
        </w:rPr>
        <w:t xml:space="preserve"> </w:t>
      </w:r>
      <w:r w:rsidRPr="00DA009E">
        <w:rPr>
          <w:b/>
        </w:rPr>
        <w:t>транспортной</w:t>
      </w:r>
      <w:r w:rsidR="00DA009E">
        <w:rPr>
          <w:b/>
        </w:rPr>
        <w:t xml:space="preserve"> </w:t>
      </w:r>
      <w:r w:rsidRPr="00DA009E">
        <w:rPr>
          <w:b/>
        </w:rPr>
        <w:t xml:space="preserve"> инфраструктуры</w:t>
      </w:r>
      <w:bookmarkEnd w:id="36"/>
    </w:p>
    <w:p w:rsidR="0046064B" w:rsidRPr="00DA009E" w:rsidRDefault="0046064B" w:rsidP="00600627">
      <w:pPr>
        <w:widowControl w:val="0"/>
        <w:spacing w:before="120" w:line="276" w:lineRule="auto"/>
        <w:ind w:firstLine="709"/>
        <w:rPr>
          <w:b/>
        </w:rPr>
      </w:pPr>
      <w:r w:rsidRPr="00DA009E">
        <w:rPr>
          <w:b/>
        </w:rPr>
        <w:t xml:space="preserve">Внешние </w:t>
      </w:r>
      <w:r w:rsidR="00DA009E">
        <w:rPr>
          <w:b/>
        </w:rPr>
        <w:t xml:space="preserve"> </w:t>
      </w:r>
      <w:r w:rsidRPr="00DA009E">
        <w:rPr>
          <w:b/>
        </w:rPr>
        <w:t xml:space="preserve">межселенные </w:t>
      </w:r>
      <w:r w:rsidR="00DA009E">
        <w:rPr>
          <w:b/>
        </w:rPr>
        <w:t xml:space="preserve"> </w:t>
      </w:r>
      <w:r w:rsidRPr="00DA009E">
        <w:rPr>
          <w:b/>
        </w:rPr>
        <w:t>связи</w:t>
      </w:r>
    </w:p>
    <w:p w:rsidR="0046064B" w:rsidRPr="002C2A10" w:rsidRDefault="0046064B" w:rsidP="00DA009E">
      <w:pPr>
        <w:widowControl w:val="0"/>
        <w:ind w:firstLine="709"/>
      </w:pPr>
      <w:r w:rsidRPr="002C2A10">
        <w:t>Одной из основных задач по обеспечению достойного уровня жизни населения республики, ра</w:t>
      </w:r>
      <w:r w:rsidRPr="002C2A10">
        <w:t>з</w:t>
      </w:r>
      <w:r w:rsidRPr="002C2A10">
        <w:lastRenderedPageBreak/>
        <w:t>вития традиционных отраслей экономики и создания условий для реализации крупных инвестиционных проектов по освоению её природного потенциала является обеспечение свободного и надежного дост</w:t>
      </w:r>
      <w:r w:rsidRPr="002C2A10">
        <w:t>у</w:t>
      </w:r>
      <w:r w:rsidRPr="002C2A10">
        <w:t>па республики к внутрироссийской транспортной инфраструктуре и международным путям сообщения. В связи с этим необходимы следующие основные мероприятия:</w:t>
      </w:r>
    </w:p>
    <w:p w:rsidR="0046064B" w:rsidRPr="002C2A10" w:rsidRDefault="00DA009E" w:rsidP="00DA009E">
      <w:pPr>
        <w:widowControl w:val="0"/>
        <w:ind w:firstLine="709"/>
      </w:pPr>
      <w:r>
        <w:t xml:space="preserve">1. </w:t>
      </w:r>
      <w:r w:rsidR="0046064B" w:rsidRPr="002C2A10">
        <w:t>Сохранение и развитие автодорожной сети федерального и регионального значения.</w:t>
      </w:r>
    </w:p>
    <w:p w:rsidR="0046064B" w:rsidRPr="002C2A10" w:rsidRDefault="00DA009E" w:rsidP="00DA009E">
      <w:pPr>
        <w:widowControl w:val="0"/>
        <w:ind w:firstLine="709"/>
      </w:pPr>
      <w:r>
        <w:t xml:space="preserve">2. </w:t>
      </w:r>
      <w:r w:rsidR="0046064B" w:rsidRPr="002C2A10">
        <w:t>Проектирование и начало строительства железной дороги, связывающей Республику Тыву с российской сетью железных дорог.</w:t>
      </w:r>
    </w:p>
    <w:p w:rsidR="0046064B" w:rsidRPr="002C2A10" w:rsidRDefault="00DA009E" w:rsidP="00DA009E">
      <w:pPr>
        <w:widowControl w:val="0"/>
        <w:ind w:firstLine="709"/>
      </w:pPr>
      <w:r>
        <w:t xml:space="preserve">3. </w:t>
      </w:r>
      <w:r w:rsidR="0046064B" w:rsidRPr="002C2A10">
        <w:t>Развитие международного и регионального воздушного сообщения.</w:t>
      </w:r>
    </w:p>
    <w:p w:rsidR="0046064B" w:rsidRPr="00DA009E" w:rsidRDefault="0046064B" w:rsidP="00600627">
      <w:pPr>
        <w:widowControl w:val="0"/>
        <w:spacing w:before="120" w:line="276" w:lineRule="auto"/>
        <w:ind w:firstLine="709"/>
        <w:rPr>
          <w:b/>
        </w:rPr>
      </w:pPr>
      <w:r w:rsidRPr="00DA009E">
        <w:rPr>
          <w:b/>
        </w:rPr>
        <w:t xml:space="preserve">Автодороги </w:t>
      </w:r>
      <w:r w:rsidR="00DA009E">
        <w:rPr>
          <w:b/>
        </w:rPr>
        <w:t xml:space="preserve"> </w:t>
      </w:r>
      <w:r w:rsidRPr="00DA009E">
        <w:rPr>
          <w:b/>
        </w:rPr>
        <w:t xml:space="preserve">и </w:t>
      </w:r>
      <w:r w:rsidR="00DA009E">
        <w:rPr>
          <w:b/>
        </w:rPr>
        <w:t xml:space="preserve"> </w:t>
      </w:r>
      <w:r w:rsidRPr="00DA009E">
        <w:rPr>
          <w:b/>
        </w:rPr>
        <w:t xml:space="preserve">автомобильный </w:t>
      </w:r>
      <w:r w:rsidR="00DA009E">
        <w:rPr>
          <w:b/>
        </w:rPr>
        <w:t xml:space="preserve"> </w:t>
      </w:r>
      <w:r w:rsidRPr="00DA009E">
        <w:rPr>
          <w:b/>
        </w:rPr>
        <w:t>транспорт</w:t>
      </w:r>
    </w:p>
    <w:p w:rsidR="00366344" w:rsidRDefault="00366344" w:rsidP="00600627">
      <w:pPr>
        <w:widowControl w:val="0"/>
        <w:spacing w:before="120" w:line="276" w:lineRule="auto"/>
        <w:ind w:firstLine="709"/>
      </w:pPr>
      <w:r>
        <w:t xml:space="preserve">В настоящее время связь </w:t>
      </w:r>
      <w:r w:rsidR="00CE2A87">
        <w:t>с. Булун-Терек</w:t>
      </w:r>
      <w:r w:rsidR="005A6161">
        <w:t xml:space="preserve"> </w:t>
      </w:r>
      <w:r>
        <w:t>с республиканским центром  г. Кызыл  осуществляется</w:t>
      </w:r>
      <w:r w:rsidR="00CE2A87">
        <w:t xml:space="preserve"> по</w:t>
      </w:r>
      <w:r w:rsidR="00476DF1">
        <w:t xml:space="preserve"> автомобильной доро</w:t>
      </w:r>
      <w:r w:rsidR="00CE2A87">
        <w:t>ге</w:t>
      </w:r>
      <w:r>
        <w:t xml:space="preserve"> регионального значения «Кызыл</w:t>
      </w:r>
      <w:r w:rsidR="00CE2A87">
        <w:t xml:space="preserve"> </w:t>
      </w:r>
      <w:r>
        <w:t>-</w:t>
      </w:r>
      <w:r w:rsidR="00CE2A87">
        <w:t xml:space="preserve"> </w:t>
      </w:r>
      <w:r w:rsidR="003D6ED2">
        <w:t>Ак-Довурак</w:t>
      </w:r>
      <w:r>
        <w:t>»</w:t>
      </w:r>
      <w:r w:rsidR="003D6ED2">
        <w:t>.</w:t>
      </w:r>
      <w:r>
        <w:t xml:space="preserve"> Связь с другими населенн</w:t>
      </w:r>
      <w:r>
        <w:t>ы</w:t>
      </w:r>
      <w:r>
        <w:t>ми пунктами осуществляется также дорогами регионального значения и дорогами местного значения. Пр</w:t>
      </w:r>
      <w:r>
        <w:t>о</w:t>
      </w:r>
      <w:r>
        <w:t>тяженность дорог составляет:  дорога регионального значения «Кызыл – Ак-Дурук» - 165,0 км, дорога местного значения «Ак-Дурук - Булун-Терек</w:t>
      </w:r>
      <w:r w:rsidR="003D6ED2">
        <w:t>-Чаа-Холь» - 16</w:t>
      </w:r>
      <w:r>
        <w:t xml:space="preserve"> км.</w:t>
      </w:r>
    </w:p>
    <w:p w:rsidR="00366344" w:rsidRDefault="00366344" w:rsidP="00600627">
      <w:pPr>
        <w:widowControl w:val="0"/>
        <w:spacing w:line="276" w:lineRule="auto"/>
        <w:ind w:firstLine="709"/>
      </w:pPr>
      <w:r>
        <w:t>Пассажирские перевозки осуществляются частным извозом и личным автотранспортом, еж</w:t>
      </w:r>
      <w:r>
        <w:t>е</w:t>
      </w:r>
      <w:r>
        <w:t xml:space="preserve">дневно. </w:t>
      </w:r>
    </w:p>
    <w:p w:rsidR="0046064B" w:rsidRPr="00687F46" w:rsidRDefault="00DA009E" w:rsidP="00600627">
      <w:pPr>
        <w:widowControl w:val="0"/>
        <w:spacing w:before="120" w:line="276" w:lineRule="auto"/>
        <w:ind w:firstLine="709"/>
        <w:rPr>
          <w:b/>
        </w:rPr>
      </w:pPr>
      <w:r w:rsidRPr="00687F46">
        <w:rPr>
          <w:b/>
        </w:rPr>
        <w:t xml:space="preserve">Железнодорожный </w:t>
      </w:r>
      <w:r w:rsidR="00687F46" w:rsidRPr="00687F46">
        <w:rPr>
          <w:b/>
        </w:rPr>
        <w:t xml:space="preserve"> </w:t>
      </w:r>
      <w:r w:rsidRPr="00687F46">
        <w:rPr>
          <w:b/>
        </w:rPr>
        <w:t>транспорт</w:t>
      </w:r>
    </w:p>
    <w:p w:rsidR="0046064B" w:rsidRPr="00687F46" w:rsidRDefault="0046064B" w:rsidP="00600627">
      <w:pPr>
        <w:widowControl w:val="0"/>
        <w:ind w:firstLine="709"/>
      </w:pPr>
      <w:r w:rsidRPr="00687F46">
        <w:t xml:space="preserve">Ближайшая </w:t>
      </w:r>
      <w:r w:rsidRPr="00B57726">
        <w:t>от с.</w:t>
      </w:r>
      <w:r w:rsidR="00CE2A87">
        <w:t xml:space="preserve"> </w:t>
      </w:r>
      <w:r w:rsidR="00B57726">
        <w:t>Булун-Терек</w:t>
      </w:r>
      <w:r w:rsidR="00B57726" w:rsidRPr="00954056">
        <w:t xml:space="preserve"> </w:t>
      </w:r>
      <w:r w:rsidRPr="00687F46">
        <w:t>железнодорожная станция находится в г.</w:t>
      </w:r>
      <w:r w:rsidR="00B57726">
        <w:t xml:space="preserve"> </w:t>
      </w:r>
      <w:r w:rsidRPr="00687F46">
        <w:t xml:space="preserve">Абакане, в </w:t>
      </w:r>
      <w:r w:rsidR="00B57726" w:rsidRPr="00B57726">
        <w:t>590</w:t>
      </w:r>
      <w:r w:rsidRPr="00B57726">
        <w:t xml:space="preserve"> км</w:t>
      </w:r>
      <w:r w:rsidRPr="00687F46">
        <w:t xml:space="preserve"> от </w:t>
      </w:r>
      <w:r w:rsidR="003D6ED2">
        <w:t xml:space="preserve">           </w:t>
      </w:r>
      <w:r w:rsidRPr="00687F46">
        <w:t>г.</w:t>
      </w:r>
      <w:r w:rsidR="00B57726">
        <w:t xml:space="preserve"> </w:t>
      </w:r>
      <w:r w:rsidRPr="00687F46">
        <w:t>Кызыла.</w:t>
      </w:r>
    </w:p>
    <w:p w:rsidR="0046064B" w:rsidRPr="00687F46" w:rsidRDefault="0046064B" w:rsidP="00600627">
      <w:pPr>
        <w:widowControl w:val="0"/>
        <w:ind w:firstLine="709"/>
      </w:pPr>
      <w:r w:rsidRPr="00687F46">
        <w:t>В настоящее время ОАО «Томгипротранс» ведёт проектирование железнодорожной линии «К</w:t>
      </w:r>
      <w:r w:rsidRPr="00687F46">
        <w:t>ы</w:t>
      </w:r>
      <w:r w:rsidRPr="00687F46">
        <w:t>зыл – Курагино. Эта линия станет основным элементом транспортной инфраструктуры республики. Строительство железнодорожной линии «Кызыл – Курагино» позволит придать мощный импульс для развития экономики Республики Тывы в целом. Планируется развитие перевозок пассажиров железн</w:t>
      </w:r>
      <w:r w:rsidRPr="00687F46">
        <w:t>о</w:t>
      </w:r>
      <w:r w:rsidRPr="00687F46">
        <w:t>дорожным транспортом. Проектируемая железнодорожная магистраль через станцию Курагино будет примыкать к Красноярской железной дороге.</w:t>
      </w:r>
    </w:p>
    <w:p w:rsidR="0046064B" w:rsidRPr="00687F46" w:rsidRDefault="0046064B" w:rsidP="00600627">
      <w:pPr>
        <w:widowControl w:val="0"/>
        <w:ind w:firstLine="709"/>
      </w:pPr>
      <w:r w:rsidRPr="00B57726">
        <w:t>Связь с.</w:t>
      </w:r>
      <w:r w:rsidR="0074590F" w:rsidRPr="00B57726">
        <w:t xml:space="preserve"> </w:t>
      </w:r>
      <w:r w:rsidR="00CE2A87">
        <w:t>Булун-Терек</w:t>
      </w:r>
      <w:r w:rsidR="00B57726" w:rsidRPr="00954056">
        <w:t xml:space="preserve"> </w:t>
      </w:r>
      <w:r w:rsidRPr="00687F46">
        <w:t>с железнодорожной станцией г.</w:t>
      </w:r>
      <w:r w:rsidR="00B57726">
        <w:t xml:space="preserve"> </w:t>
      </w:r>
      <w:r w:rsidRPr="00687F46">
        <w:t>Кызыл будет осуществляться автомобил</w:t>
      </w:r>
      <w:r w:rsidRPr="00687F46">
        <w:t>ь</w:t>
      </w:r>
      <w:r w:rsidRPr="00687F46">
        <w:t>ной дорогами об</w:t>
      </w:r>
      <w:r w:rsidR="00B57726">
        <w:t xml:space="preserve">щего пользования регионального </w:t>
      </w:r>
      <w:r w:rsidRPr="00687F46">
        <w:t xml:space="preserve">значения  «Кызыл </w:t>
      </w:r>
      <w:r w:rsidR="00B57726">
        <w:t>–</w:t>
      </w:r>
      <w:r w:rsidRPr="00687F46">
        <w:t xml:space="preserve"> </w:t>
      </w:r>
      <w:r w:rsidR="003D6ED2">
        <w:t>Ак-Довурак</w:t>
      </w:r>
      <w:r w:rsidR="00B57726">
        <w:t>»</w:t>
      </w:r>
      <w:r w:rsidR="003D6ED2">
        <w:t>. Расстояние до ж.д. станции</w:t>
      </w:r>
      <w:r w:rsidR="00687F46" w:rsidRPr="00687F46">
        <w:t xml:space="preserve"> составит </w:t>
      </w:r>
      <w:r w:rsidR="00687F46" w:rsidRPr="003D6ED2">
        <w:t>около 91</w:t>
      </w:r>
      <w:r w:rsidR="00687F46" w:rsidRPr="00687F46">
        <w:t xml:space="preserve"> км.</w:t>
      </w:r>
    </w:p>
    <w:p w:rsidR="0046064B" w:rsidRDefault="0046064B" w:rsidP="00600627">
      <w:pPr>
        <w:widowControl w:val="0"/>
        <w:ind w:firstLine="709"/>
      </w:pPr>
      <w:r w:rsidRPr="00687F46">
        <w:t>Строительство железнодорожной линии обще</w:t>
      </w:r>
      <w:r w:rsidR="00687F46">
        <w:t xml:space="preserve">го </w:t>
      </w:r>
      <w:r w:rsidR="00687F46" w:rsidRPr="00B57726">
        <w:t>пользования «</w:t>
      </w:r>
      <w:r w:rsidRPr="00B57726">
        <w:t xml:space="preserve">Усть </w:t>
      </w:r>
      <w:r w:rsidR="0074590F" w:rsidRPr="00B57726">
        <w:t>–</w:t>
      </w:r>
      <w:r w:rsidRPr="00B57726">
        <w:t xml:space="preserve"> Элегест</w:t>
      </w:r>
      <w:r w:rsidR="0074590F" w:rsidRPr="00B57726">
        <w:t xml:space="preserve"> </w:t>
      </w:r>
      <w:r w:rsidRPr="00B57726">
        <w:t>- Самагалтай», включающей ряд станций (Кочетово, Межегей, Бай-Хаак, Балгазын, Шуурмак, Самагалтай) и останово</w:t>
      </w:r>
      <w:r w:rsidRPr="00B57726">
        <w:t>ч</w:t>
      </w:r>
      <w:r w:rsidRPr="00B57726">
        <w:t>ных пунктов планируется на расчетный срок.</w:t>
      </w:r>
      <w:r w:rsidRPr="00687F46">
        <w:t xml:space="preserve"> </w:t>
      </w:r>
      <w:r w:rsidR="003D6ED2">
        <w:t>На перспективу планируется строительство железнодоро</w:t>
      </w:r>
      <w:r w:rsidR="003D6ED2">
        <w:t>ж</w:t>
      </w:r>
      <w:r w:rsidR="003D6ED2">
        <w:t xml:space="preserve">ной линии «Кызыл-Чадан». </w:t>
      </w:r>
      <w:r w:rsidRPr="00687F46">
        <w:t>Это позволит улучшить транспортную связь южной</w:t>
      </w:r>
      <w:r w:rsidR="003D6ED2">
        <w:t>, западной</w:t>
      </w:r>
      <w:r w:rsidRPr="00687F46">
        <w:t xml:space="preserve"> и центральной частей республики, а также приблизит железную дорогу к </w:t>
      </w:r>
      <w:r w:rsidRPr="00B57726">
        <w:t>с</w:t>
      </w:r>
      <w:r w:rsidR="003D6ED2">
        <w:t xml:space="preserve">. </w:t>
      </w:r>
      <w:r w:rsidR="00B57726">
        <w:t>Булун</w:t>
      </w:r>
      <w:r w:rsidR="003D6ED2">
        <w:t>-Терек.</w:t>
      </w:r>
    </w:p>
    <w:p w:rsidR="0046064B" w:rsidRPr="00687F46" w:rsidRDefault="00687F46" w:rsidP="00600627">
      <w:pPr>
        <w:widowControl w:val="0"/>
        <w:spacing w:before="120" w:line="276" w:lineRule="auto"/>
        <w:ind w:firstLine="709"/>
        <w:rPr>
          <w:b/>
        </w:rPr>
      </w:pPr>
      <w:r>
        <w:rPr>
          <w:b/>
        </w:rPr>
        <w:t>Воздушный  транспорт</w:t>
      </w:r>
    </w:p>
    <w:p w:rsidR="0046064B" w:rsidRPr="00586E33" w:rsidRDefault="0046064B" w:rsidP="00600627">
      <w:pPr>
        <w:widowControl w:val="0"/>
        <w:ind w:firstLine="709"/>
      </w:pPr>
      <w:r w:rsidRPr="00586E33">
        <w:t>Бл</w:t>
      </w:r>
      <w:r w:rsidRPr="00366344">
        <w:t>ижайший аэродром федеральных и международных линий находится в  г. Кызыле на рассто</w:t>
      </w:r>
      <w:r w:rsidRPr="00366344">
        <w:t>я</w:t>
      </w:r>
      <w:r w:rsidRPr="00366344">
        <w:t xml:space="preserve">нии </w:t>
      </w:r>
      <w:r w:rsidR="00366344" w:rsidRPr="00366344">
        <w:t xml:space="preserve">175,0 </w:t>
      </w:r>
      <w:r w:rsidRPr="00366344">
        <w:t>км. На регулярной основе осуществляется воздушное сообщение с административным це</w:t>
      </w:r>
      <w:r w:rsidRPr="00366344">
        <w:t>н</w:t>
      </w:r>
      <w:r w:rsidR="00687F46" w:rsidRPr="00366344">
        <w:t xml:space="preserve">тром Красноярского края </w:t>
      </w:r>
      <w:r w:rsidRPr="00366344">
        <w:t>г.</w:t>
      </w:r>
      <w:r w:rsidR="00687F46" w:rsidRPr="00366344">
        <w:t xml:space="preserve"> </w:t>
      </w:r>
      <w:r w:rsidRPr="00366344">
        <w:t>Красноярском.</w:t>
      </w:r>
    </w:p>
    <w:p w:rsidR="0046064B" w:rsidRPr="00687F46" w:rsidRDefault="0046064B" w:rsidP="00600627">
      <w:pPr>
        <w:widowControl w:val="0"/>
        <w:spacing w:before="120" w:line="276" w:lineRule="auto"/>
        <w:ind w:firstLine="709"/>
        <w:rPr>
          <w:b/>
        </w:rPr>
      </w:pPr>
      <w:r w:rsidRPr="00687F46">
        <w:rPr>
          <w:b/>
        </w:rPr>
        <w:t xml:space="preserve">Муниципальные </w:t>
      </w:r>
      <w:r w:rsidR="00687F46">
        <w:rPr>
          <w:b/>
        </w:rPr>
        <w:t xml:space="preserve"> </w:t>
      </w:r>
      <w:r w:rsidRPr="00687F46">
        <w:rPr>
          <w:b/>
        </w:rPr>
        <w:t>сооружения:</w:t>
      </w:r>
    </w:p>
    <w:p w:rsidR="0046064B" w:rsidRPr="00DA009E" w:rsidRDefault="0046064B" w:rsidP="00600627">
      <w:pPr>
        <w:widowControl w:val="0"/>
        <w:ind w:firstLine="709"/>
      </w:pPr>
      <w:r w:rsidRPr="00DA009E">
        <w:t>Улицы, проезды, дороги в населенных пунктах в настоящее время не все соответствуют, пред</w:t>
      </w:r>
      <w:r w:rsidRPr="00DA009E">
        <w:t>ъ</w:t>
      </w:r>
      <w:r w:rsidR="0074590F">
        <w:t>являемым к ним требованиям.</w:t>
      </w:r>
    </w:p>
    <w:p w:rsidR="0046064B" w:rsidRPr="00DA009E" w:rsidRDefault="003B6197" w:rsidP="00600627">
      <w:pPr>
        <w:widowControl w:val="0"/>
        <w:ind w:firstLine="709"/>
      </w:pPr>
      <w:r w:rsidRPr="00DA009E">
        <w:t>Улично-</w:t>
      </w:r>
      <w:r w:rsidR="0046064B" w:rsidRPr="00DA009E">
        <w:t xml:space="preserve">дорожная сеть требует реконструкции, мероприятия по ее модернизации предусмотрены при </w:t>
      </w:r>
      <w:r w:rsidR="0074590F">
        <w:t>разработке генеральных  планов.</w:t>
      </w:r>
    </w:p>
    <w:p w:rsidR="0046064B" w:rsidRPr="00DA009E" w:rsidRDefault="0046064B" w:rsidP="00600627">
      <w:pPr>
        <w:widowControl w:val="0"/>
        <w:ind w:firstLine="709"/>
      </w:pPr>
      <w:r w:rsidRPr="00B57726">
        <w:t>В с.</w:t>
      </w:r>
      <w:r w:rsidR="0074590F" w:rsidRPr="00B57726">
        <w:t xml:space="preserve"> </w:t>
      </w:r>
      <w:r w:rsidR="00CE2A87">
        <w:t>Булун-Терек</w:t>
      </w:r>
      <w:r w:rsidR="00B57726">
        <w:t xml:space="preserve"> </w:t>
      </w:r>
      <w:r w:rsidRPr="00B57726">
        <w:t>все улицы требуют замены покрытия, покрыти</w:t>
      </w:r>
      <w:r w:rsidR="00DD1692" w:rsidRPr="00B57726">
        <w:t>я автомобильных дорог грави</w:t>
      </w:r>
      <w:r w:rsidR="00DD1692" w:rsidRPr="00B57726">
        <w:t>й</w:t>
      </w:r>
      <w:r w:rsidR="00DD1692" w:rsidRPr="00B57726">
        <w:t>ные</w:t>
      </w:r>
      <w:r w:rsidRPr="00B57726">
        <w:t xml:space="preserve"> некоторые улиц имеют недостаточную ширину в красных линиях. Существующая протяженность составляет – </w:t>
      </w:r>
      <w:r w:rsidR="00366344">
        <w:t>10,74</w:t>
      </w:r>
      <w:r w:rsidR="006217F1" w:rsidRPr="00B57726">
        <w:t xml:space="preserve"> км; асфальтобетонное покрытие</w:t>
      </w:r>
      <w:r w:rsidR="00B57726">
        <w:t xml:space="preserve"> </w:t>
      </w:r>
      <w:r w:rsidRPr="00B57726">
        <w:t>отсутствует.</w:t>
      </w:r>
    </w:p>
    <w:p w:rsidR="003F2791" w:rsidRDefault="003F2791" w:rsidP="00600627">
      <w:pPr>
        <w:widowControl w:val="0"/>
        <w:spacing w:before="120" w:line="276" w:lineRule="auto"/>
        <w:ind w:firstLine="709"/>
        <w:rPr>
          <w:b/>
        </w:rPr>
      </w:pPr>
      <w:bookmarkStart w:id="37" w:name="_Toc357543342"/>
    </w:p>
    <w:p w:rsidR="003F2791" w:rsidRDefault="003F2791" w:rsidP="00600627">
      <w:pPr>
        <w:widowControl w:val="0"/>
        <w:spacing w:before="120" w:line="276" w:lineRule="auto"/>
        <w:ind w:firstLine="709"/>
        <w:rPr>
          <w:b/>
        </w:rPr>
      </w:pPr>
    </w:p>
    <w:p w:rsidR="0046064B" w:rsidRDefault="0074590F" w:rsidP="00600627">
      <w:pPr>
        <w:widowControl w:val="0"/>
        <w:spacing w:before="120" w:line="276" w:lineRule="auto"/>
        <w:ind w:firstLine="709"/>
        <w:rPr>
          <w:b/>
        </w:rPr>
      </w:pPr>
      <w:r w:rsidRPr="0074590F">
        <w:rPr>
          <w:b/>
        </w:rPr>
        <w:t xml:space="preserve">Внутренний </w:t>
      </w:r>
      <w:r>
        <w:rPr>
          <w:b/>
        </w:rPr>
        <w:t xml:space="preserve"> </w:t>
      </w:r>
      <w:r w:rsidR="0046064B" w:rsidRPr="0074590F">
        <w:rPr>
          <w:b/>
        </w:rPr>
        <w:t xml:space="preserve">поселковый </w:t>
      </w:r>
      <w:r>
        <w:rPr>
          <w:b/>
        </w:rPr>
        <w:t xml:space="preserve"> </w:t>
      </w:r>
      <w:r w:rsidR="0046064B" w:rsidRPr="0074590F">
        <w:rPr>
          <w:b/>
        </w:rPr>
        <w:t>транспорт</w:t>
      </w:r>
      <w:bookmarkEnd w:id="37"/>
    </w:p>
    <w:p w:rsidR="00366344" w:rsidRPr="0074590F" w:rsidRDefault="00366344" w:rsidP="00600627">
      <w:pPr>
        <w:widowControl w:val="0"/>
        <w:spacing w:before="120" w:line="276" w:lineRule="auto"/>
        <w:ind w:firstLine="709"/>
        <w:rPr>
          <w:b/>
        </w:rPr>
      </w:pPr>
      <w:r w:rsidRPr="00366344">
        <w:rPr>
          <w:b/>
        </w:rPr>
        <w:t>Грузовой транспорт</w:t>
      </w:r>
    </w:p>
    <w:p w:rsidR="00366344" w:rsidRDefault="00366344" w:rsidP="00600627">
      <w:pPr>
        <w:widowControl w:val="0"/>
        <w:spacing w:line="276" w:lineRule="auto"/>
        <w:ind w:firstLine="709"/>
      </w:pPr>
      <w:r w:rsidRPr="00366344">
        <w:t>К расчётному сроку количество грузовых автомобилей муниципального образования составит 57 единиц (при населении 1633 чел. согласно уровню автомобилизации 35 грузовых автомобилей на 1000 жителей, СП 42.13330.2011  п. 11.3</w:t>
      </w:r>
    </w:p>
    <w:p w:rsidR="0046064B" w:rsidRPr="0074590F" w:rsidRDefault="0046064B" w:rsidP="00600627">
      <w:pPr>
        <w:widowControl w:val="0"/>
        <w:spacing w:before="120" w:line="276" w:lineRule="auto"/>
        <w:ind w:firstLine="709"/>
        <w:rPr>
          <w:b/>
        </w:rPr>
      </w:pPr>
      <w:r w:rsidRPr="0074590F">
        <w:rPr>
          <w:b/>
        </w:rPr>
        <w:t>Пассажирский  автотранспорт</w:t>
      </w:r>
    </w:p>
    <w:p w:rsidR="00366344" w:rsidRDefault="00366344" w:rsidP="00600627">
      <w:pPr>
        <w:widowControl w:val="0"/>
        <w:ind w:firstLine="709"/>
      </w:pPr>
      <w:r>
        <w:t>В настоящее время пассажирские перевозки пригородного сообщения осуществляются  частным извозом.</w:t>
      </w:r>
    </w:p>
    <w:p w:rsidR="00366344" w:rsidRDefault="00366344" w:rsidP="00600627">
      <w:pPr>
        <w:widowControl w:val="0"/>
        <w:ind w:firstLine="709"/>
      </w:pPr>
      <w:r>
        <w:t>Общее количество такси на расчетный срок составит 5 ед (3 такси на 1000 жителей СП 42.13330.2011, п. 11.3).</w:t>
      </w:r>
    </w:p>
    <w:p w:rsidR="0046064B" w:rsidRPr="00DA009E" w:rsidRDefault="0046064B" w:rsidP="00600627">
      <w:pPr>
        <w:widowControl w:val="0"/>
        <w:ind w:firstLine="709"/>
      </w:pPr>
      <w:r w:rsidRPr="00DA009E">
        <w:t>В настоящее время существуем местное пассажирское сообщение.</w:t>
      </w:r>
    </w:p>
    <w:p w:rsidR="0046064B" w:rsidRPr="00DA009E" w:rsidRDefault="0046064B" w:rsidP="00600627">
      <w:pPr>
        <w:widowControl w:val="0"/>
        <w:ind w:firstLine="709"/>
      </w:pPr>
      <w:r w:rsidRPr="00DA009E">
        <w:t xml:space="preserve">Ввиду того, что численность </w:t>
      </w:r>
      <w:r w:rsidRPr="00B57726">
        <w:t>в с.</w:t>
      </w:r>
      <w:r w:rsidR="0074590F" w:rsidRPr="00B57726">
        <w:t xml:space="preserve"> </w:t>
      </w:r>
      <w:r w:rsidR="00CE2A87">
        <w:t>Булун-Терек</w:t>
      </w:r>
      <w:r w:rsidR="00B57726">
        <w:t xml:space="preserve"> </w:t>
      </w:r>
      <w:r w:rsidRPr="00DA009E">
        <w:t>на расчетный срок будет не значительной, а терр</w:t>
      </w:r>
      <w:r w:rsidRPr="00DA009E">
        <w:t>и</w:t>
      </w:r>
      <w:r w:rsidRPr="00DA009E">
        <w:t>тории не большим</w:t>
      </w:r>
      <w:r w:rsidR="00B57726">
        <w:t xml:space="preserve">и, организовывать пассажирские </w:t>
      </w:r>
      <w:r w:rsidRPr="00DA009E">
        <w:t>перевозки внутри населенного пункта нет не</w:t>
      </w:r>
      <w:r w:rsidR="00B57726">
        <w:t>обход</w:t>
      </w:r>
      <w:r w:rsidR="00B57726">
        <w:t>и</w:t>
      </w:r>
      <w:r w:rsidR="00B57726">
        <w:t xml:space="preserve">мости. </w:t>
      </w:r>
      <w:r w:rsidRPr="00DA009E">
        <w:t>Все общественные учреждения находятся в пешеходной доступности.</w:t>
      </w:r>
    </w:p>
    <w:p w:rsidR="0046064B" w:rsidRPr="0074590F" w:rsidRDefault="0046064B" w:rsidP="00600627">
      <w:pPr>
        <w:widowControl w:val="0"/>
        <w:spacing w:before="120" w:line="276" w:lineRule="auto"/>
        <w:ind w:firstLine="709"/>
        <w:rPr>
          <w:b/>
        </w:rPr>
      </w:pPr>
      <w:r w:rsidRPr="0074590F">
        <w:rPr>
          <w:b/>
        </w:rPr>
        <w:t>Легковой  и  служебный  автотранспорт</w:t>
      </w:r>
    </w:p>
    <w:p w:rsidR="00366344" w:rsidRDefault="0046064B" w:rsidP="00600627">
      <w:pPr>
        <w:widowControl w:val="0"/>
        <w:ind w:firstLine="709"/>
      </w:pPr>
      <w:r w:rsidRPr="00B57726">
        <w:t>В н</w:t>
      </w:r>
      <w:r w:rsidR="0074590F" w:rsidRPr="00B57726">
        <w:t xml:space="preserve">астоящее время при численности </w:t>
      </w:r>
      <w:r w:rsidRPr="00B57726">
        <w:t xml:space="preserve">населения </w:t>
      </w:r>
      <w:r w:rsidR="00B57726" w:rsidRPr="00B57726">
        <w:t>1213</w:t>
      </w:r>
      <w:r w:rsidRPr="00B57726">
        <w:t xml:space="preserve"> человек насчитывается </w:t>
      </w:r>
      <w:bookmarkStart w:id="38" w:name="_Toc357543343"/>
      <w:r w:rsidR="00366344">
        <w:t>45 единиц легков</w:t>
      </w:r>
      <w:r w:rsidR="00366344">
        <w:t>о</w:t>
      </w:r>
      <w:r w:rsidR="00366344">
        <w:t xml:space="preserve">го автотранспорта. Обеспеченность легковыми машинами на 1000 человек составляет 37 ед. </w:t>
      </w:r>
    </w:p>
    <w:p w:rsidR="00366344" w:rsidRDefault="00366344" w:rsidP="00600627">
      <w:pPr>
        <w:widowControl w:val="0"/>
        <w:ind w:firstLine="709"/>
      </w:pPr>
      <w:r>
        <w:t>При уровне автомобилизации 350 легковых автомобиля, включая 3 такси и 2 ведомственных а</w:t>
      </w:r>
      <w:r>
        <w:t>в</w:t>
      </w:r>
      <w:r>
        <w:t>томобиля, 100 мотоциклов и мопедов на 1000 чел. (СП 42.13330.2011, п. 11.3) количество легковых а</w:t>
      </w:r>
      <w:r>
        <w:t>в</w:t>
      </w:r>
      <w:r>
        <w:t xml:space="preserve">томобилей в населенных пунктах составит: </w:t>
      </w:r>
    </w:p>
    <w:p w:rsidR="00366344" w:rsidRDefault="00366344" w:rsidP="00600627">
      <w:pPr>
        <w:widowControl w:val="0"/>
        <w:ind w:firstLine="709"/>
      </w:pPr>
      <w:r>
        <w:t xml:space="preserve">- на первую очередь (население 1423 чел.) – 498 легковых автомобилей, 142 ед. мотоциклов и мопедов; </w:t>
      </w:r>
    </w:p>
    <w:p w:rsidR="00366344" w:rsidRDefault="00366344" w:rsidP="00600627">
      <w:pPr>
        <w:widowControl w:val="0"/>
        <w:ind w:firstLine="709"/>
      </w:pPr>
      <w:r>
        <w:t>- на расчётный срок (население 1633 чел) – 572 легковых автомобилей, 163 ед. мотоциклов и м</w:t>
      </w:r>
      <w:r>
        <w:t>о</w:t>
      </w:r>
      <w:r>
        <w:t>педов.</w:t>
      </w:r>
    </w:p>
    <w:p w:rsidR="00366344" w:rsidRDefault="00366344" w:rsidP="00600627">
      <w:pPr>
        <w:widowControl w:val="0"/>
        <w:ind w:firstLine="709"/>
      </w:pPr>
      <w:r>
        <w:t>При приведении всех транспортных средств к одному коэффициенту (СП 42.13330.2011, п. 11.19)  общее количество  легкового автотранспорта составит:</w:t>
      </w:r>
    </w:p>
    <w:p w:rsidR="00366344" w:rsidRDefault="00366344" w:rsidP="00600627">
      <w:pPr>
        <w:widowControl w:val="0"/>
        <w:ind w:firstLine="709"/>
      </w:pPr>
      <w:r>
        <w:t xml:space="preserve">  - 498+71х0,5+71х0,25=552 ед. на первую очередь, в том числе такси 2 ед. и  1 ед.         ведомс</w:t>
      </w:r>
      <w:r>
        <w:t>т</w:t>
      </w:r>
      <w:r>
        <w:t xml:space="preserve">венных автомобилей;  </w:t>
      </w:r>
    </w:p>
    <w:p w:rsidR="00366344" w:rsidRDefault="00366344" w:rsidP="00600627">
      <w:pPr>
        <w:widowControl w:val="0"/>
        <w:ind w:firstLine="709"/>
      </w:pPr>
      <w:r>
        <w:t xml:space="preserve">  - 572+81х0,5+82х0,25=634 ед. на расчетный срок, в том числе такси 2 ед. и  1 ед. ведомстве</w:t>
      </w:r>
      <w:r>
        <w:t>н</w:t>
      </w:r>
      <w:r>
        <w:t xml:space="preserve">ных автомобилей.  </w:t>
      </w:r>
    </w:p>
    <w:p w:rsidR="0046064B" w:rsidRPr="0074590F" w:rsidRDefault="0046064B" w:rsidP="00600627">
      <w:pPr>
        <w:widowControl w:val="0"/>
        <w:spacing w:before="120"/>
        <w:ind w:firstLine="709"/>
        <w:rPr>
          <w:b/>
        </w:rPr>
      </w:pPr>
      <w:r w:rsidRPr="0074590F">
        <w:rPr>
          <w:b/>
        </w:rPr>
        <w:t>Структура  улично-дорожной  сети</w:t>
      </w:r>
      <w:bookmarkEnd w:id="38"/>
    </w:p>
    <w:p w:rsidR="0046064B" w:rsidRPr="00DA009E" w:rsidRDefault="00260AFA" w:rsidP="00600627">
      <w:pPr>
        <w:keepNext/>
        <w:widowControl w:val="0"/>
        <w:ind w:firstLine="709"/>
      </w:pPr>
      <w:r w:rsidRPr="00062804">
        <w:t xml:space="preserve">Въезд в </w:t>
      </w:r>
      <w:r w:rsidR="0046064B" w:rsidRPr="00062804">
        <w:t>с.</w:t>
      </w:r>
      <w:r w:rsidR="00A864F0">
        <w:t xml:space="preserve"> Булун-Терек</w:t>
      </w:r>
      <w:r w:rsidR="00062804">
        <w:t xml:space="preserve"> </w:t>
      </w:r>
      <w:r w:rsidR="0046064B" w:rsidRPr="00062804">
        <w:t>осуществляет</w:t>
      </w:r>
      <w:r w:rsidRPr="00062804">
        <w:t xml:space="preserve">ся </w:t>
      </w:r>
      <w:r w:rsidR="00DD1692" w:rsidRPr="00062804">
        <w:t>с восточной</w:t>
      </w:r>
      <w:r w:rsidR="0046064B" w:rsidRPr="00062804">
        <w:t xml:space="preserve"> сторон</w:t>
      </w:r>
      <w:r w:rsidR="00062804">
        <w:t>ы</w:t>
      </w:r>
      <w:r w:rsidR="0046064B" w:rsidRPr="00062804">
        <w:t>. Схема улично-дорожной сети пр</w:t>
      </w:r>
      <w:r w:rsidR="0046064B" w:rsidRPr="00062804">
        <w:t>и</w:t>
      </w:r>
      <w:r w:rsidR="0046064B" w:rsidRPr="00062804">
        <w:t>нята прямоугольной. Главные и основные улицы в жилой</w:t>
      </w:r>
      <w:r w:rsidRPr="00062804">
        <w:t xml:space="preserve"> застройке располагаются </w:t>
      </w:r>
      <w:r w:rsidR="0046064B" w:rsidRPr="00062804">
        <w:t>в продольном и п</w:t>
      </w:r>
      <w:r w:rsidR="0046064B" w:rsidRPr="00062804">
        <w:t>о</w:t>
      </w:r>
      <w:r w:rsidR="0046064B" w:rsidRPr="00062804">
        <w:t xml:space="preserve">перечном направлениях. Существующая протяженность улиц составляет – </w:t>
      </w:r>
      <w:r w:rsidR="00366344">
        <w:t>10,74</w:t>
      </w:r>
      <w:r w:rsidR="0046064B" w:rsidRPr="00062804">
        <w:t xml:space="preserve"> км. 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>Проезжая часть главных, основных и второстепенных улиц предусматривается с асфальтоб</w:t>
      </w:r>
      <w:r w:rsidRPr="00DA009E">
        <w:t>е</w:t>
      </w:r>
      <w:r w:rsidRPr="00DA009E">
        <w:t>тонным покр</w:t>
      </w:r>
      <w:r w:rsidR="00260AFA">
        <w:t xml:space="preserve">ытием, проезжая часть проездов и дорог- </w:t>
      </w:r>
      <w:r w:rsidRPr="00DA009E">
        <w:t>с гравийным покрытием.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>Улично-дорожная сеть запроек</w:t>
      </w:r>
      <w:r w:rsidR="00062804">
        <w:t xml:space="preserve">тирована </w:t>
      </w:r>
      <w:r w:rsidR="00260AFA">
        <w:t>с учетом: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>- сложившейся системы улиц и дорог и сохранением сложившейся структуры связей села с пр</w:t>
      </w:r>
      <w:r w:rsidRPr="00DA009E">
        <w:t>и</w:t>
      </w:r>
      <w:r w:rsidR="00260AFA">
        <w:t>легающими территориями;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>- формированием основных перспективных планировочных направлений развития жилых зон и общепоселкового центра.</w:t>
      </w:r>
    </w:p>
    <w:p w:rsidR="0046064B" w:rsidRPr="00DA009E" w:rsidRDefault="00260AFA" w:rsidP="00600627">
      <w:pPr>
        <w:keepNext/>
        <w:widowControl w:val="0"/>
        <w:ind w:firstLine="709"/>
      </w:pPr>
      <w:r>
        <w:t xml:space="preserve">С целью </w:t>
      </w:r>
      <w:r w:rsidR="0046064B" w:rsidRPr="00DA009E">
        <w:t>у</w:t>
      </w:r>
      <w:r>
        <w:t xml:space="preserve">лучшения транспортного обслуживания населения предлагается </w:t>
      </w:r>
      <w:r w:rsidR="0046064B" w:rsidRPr="00DA009E">
        <w:t>корректировка ули</w:t>
      </w:r>
      <w:r w:rsidR="0046064B" w:rsidRPr="00DA009E">
        <w:t>ч</w:t>
      </w:r>
      <w:r>
        <w:t xml:space="preserve">но-дорожной сети, с учётом оптимизации ее плотности и сокращения дальности подходов </w:t>
      </w:r>
      <w:r w:rsidR="0046064B" w:rsidRPr="00DA009E">
        <w:t xml:space="preserve">и удобства подъездов к </w:t>
      </w:r>
      <w:r>
        <w:t>жилой и общественной застройке.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>Классификация проектируемых улиц и дорог произведена</w:t>
      </w:r>
      <w:r w:rsidR="00260AFA">
        <w:t xml:space="preserve"> по категориям согласно табл.9 </w:t>
      </w:r>
      <w:r w:rsidRPr="00DA009E">
        <w:t>(СП 42.13330.2011 «Градостроительство. Планировка и застройка городских и сельских поселений»), «Рек</w:t>
      </w:r>
      <w:r w:rsidRPr="00DA009E">
        <w:t>о</w:t>
      </w:r>
      <w:r w:rsidRPr="00DA009E">
        <w:lastRenderedPageBreak/>
        <w:t>мендации по проектированию улиц и дорог</w:t>
      </w:r>
      <w:r w:rsidR="00260AFA">
        <w:t xml:space="preserve"> городов и сельских поселений»:</w:t>
      </w:r>
    </w:p>
    <w:p w:rsidR="0046064B" w:rsidRPr="00DA009E" w:rsidRDefault="00260AFA" w:rsidP="00600627">
      <w:pPr>
        <w:keepNext/>
        <w:widowControl w:val="0"/>
        <w:ind w:firstLine="709"/>
      </w:pPr>
      <w:r>
        <w:t xml:space="preserve">поселковые дороги, </w:t>
      </w:r>
      <w:r w:rsidR="0046064B" w:rsidRPr="00DA009E">
        <w:t>се</w:t>
      </w:r>
      <w:r>
        <w:t xml:space="preserve">льские дороги, главные улицы, улицы в </w:t>
      </w:r>
      <w:r w:rsidR="0046064B" w:rsidRPr="00DA009E">
        <w:t>жилой застройке – основные, ул</w:t>
      </w:r>
      <w:r w:rsidR="0046064B" w:rsidRPr="00DA009E">
        <w:t>и</w:t>
      </w:r>
      <w:r w:rsidR="0046064B" w:rsidRPr="00DA009E">
        <w:t xml:space="preserve">цы в жилой застройки – второстепенные,  проезды  (см. графическую часть проекта, лист </w:t>
      </w:r>
      <w:r w:rsidR="0046064B" w:rsidRPr="005A6161">
        <w:rPr>
          <w:color w:val="FF0000"/>
        </w:rPr>
        <w:t>ГП-</w:t>
      </w:r>
      <w:r w:rsidR="00FE74BD" w:rsidRPr="005A6161">
        <w:rPr>
          <w:color w:val="FF0000"/>
        </w:rPr>
        <w:t>3</w:t>
      </w:r>
      <w:r w:rsidR="0046064B" w:rsidRPr="00DA009E">
        <w:t>).</w:t>
      </w:r>
    </w:p>
    <w:p w:rsidR="0046064B" w:rsidRPr="00DA009E" w:rsidRDefault="00260AFA" w:rsidP="00600627">
      <w:pPr>
        <w:keepNext/>
        <w:widowControl w:val="0"/>
        <w:ind w:firstLine="709"/>
      </w:pPr>
      <w:r>
        <w:t xml:space="preserve">На схеме транспортной инфраструктуры представлены рекомендуемые поперечные </w:t>
      </w:r>
      <w:r w:rsidR="0046064B" w:rsidRPr="00DA009E">
        <w:t>профили улиц и дорог с учетом реконструкции</w:t>
      </w:r>
      <w:r w:rsidR="00062804">
        <w:t xml:space="preserve"> </w:t>
      </w:r>
      <w:r>
        <w:t xml:space="preserve">существующих, что позволит организовать хорошее </w:t>
      </w:r>
      <w:r w:rsidR="0046064B" w:rsidRPr="00DA009E">
        <w:t>транспорт</w:t>
      </w:r>
      <w:r>
        <w:t>ное обслуживание населения.</w:t>
      </w:r>
    </w:p>
    <w:p w:rsidR="0046064B" w:rsidRPr="00DA009E" w:rsidRDefault="0046064B" w:rsidP="00600627">
      <w:pPr>
        <w:keepNext/>
        <w:widowControl w:val="0"/>
        <w:ind w:firstLine="709"/>
      </w:pPr>
      <w:r w:rsidRPr="00260AFA">
        <w:t>Ширина прое</w:t>
      </w:r>
      <w:r w:rsidR="00260AFA" w:rsidRPr="00260AFA">
        <w:t xml:space="preserve">ктируемых, существующих улиц и </w:t>
      </w:r>
      <w:r w:rsidRPr="00260AFA">
        <w:t>дорог в красных линиях принята с учетом пр</w:t>
      </w:r>
      <w:r w:rsidRPr="00260AFA">
        <w:t>о</w:t>
      </w:r>
      <w:r w:rsidRPr="00260AFA">
        <w:t xml:space="preserve">кладки инженерных сетей и составляет от </w:t>
      </w:r>
      <w:r w:rsidR="005A6161">
        <w:t>12</w:t>
      </w:r>
      <w:r w:rsidRPr="00260AFA">
        <w:t xml:space="preserve"> м до </w:t>
      </w:r>
      <w:r w:rsidR="005A6161">
        <w:t>24</w:t>
      </w:r>
      <w:r w:rsidRPr="00260AFA">
        <w:t xml:space="preserve"> м (см. профили улиц графическая часть проекта, лист ГП-</w:t>
      </w:r>
      <w:r w:rsidR="00FE74BD" w:rsidRPr="00260AFA">
        <w:t>3</w:t>
      </w:r>
      <w:r w:rsidRPr="00260AFA">
        <w:t>).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 xml:space="preserve">Проектом предусматривается реконструкция практически всех улиц, с расширением в красных линиях до </w:t>
      </w:r>
      <w:r w:rsidR="005A6161">
        <w:t>12-24</w:t>
      </w:r>
      <w:r w:rsidRPr="00DA009E">
        <w:t xml:space="preserve"> метров. 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>Поперечные профили  для главных, основных, второстепенных улиц, проездов и дорог связ</w:t>
      </w:r>
      <w:r w:rsidRPr="00DA009E">
        <w:t>ы</w:t>
      </w:r>
      <w:r w:rsidRPr="00DA009E">
        <w:t>вающих село с внешними дорогами</w:t>
      </w:r>
      <w:r w:rsidR="00FE74BD" w:rsidRPr="00DA009E">
        <w:t xml:space="preserve"> общей сети  даны на листе </w:t>
      </w:r>
      <w:r w:rsidR="00FE74BD" w:rsidRPr="005A6161">
        <w:rPr>
          <w:color w:val="FF0000"/>
        </w:rPr>
        <w:t>ГП-</w:t>
      </w:r>
      <w:r w:rsidR="00FE74BD" w:rsidRPr="00DA009E">
        <w:t>3</w:t>
      </w:r>
      <w:r w:rsidRPr="00DA009E">
        <w:t>. В зависимости от предполагаемой интенсивности движения автотранспорта, назначенной категории улиц и дорог и с учетом табл.9 СП 42.13330.2011 «Градостроительство. Планировка и застройка городских и сельских поселений» и п. 4.2.4 СП 30-102-99 «Планировка и застройка территорий малоэтажно</w:t>
      </w:r>
      <w:r w:rsidR="00062804">
        <w:t xml:space="preserve">го жилищного строительства»), </w:t>
      </w:r>
      <w:r w:rsidRPr="00DA009E">
        <w:t>ширин</w:t>
      </w:r>
      <w:r w:rsidR="00062804">
        <w:t xml:space="preserve">а проезжей части улиц и  дорог </w:t>
      </w:r>
      <w:r w:rsidRPr="00DA009E">
        <w:t>пр</w:t>
      </w:r>
      <w:r w:rsidR="00062804">
        <w:t>инята:</w:t>
      </w:r>
    </w:p>
    <w:p w:rsidR="0046064B" w:rsidRPr="00DA009E" w:rsidRDefault="00062804" w:rsidP="00600627">
      <w:pPr>
        <w:keepNext/>
        <w:widowControl w:val="0"/>
        <w:ind w:firstLine="709"/>
      </w:pPr>
      <w:r>
        <w:t>- поселковых дорог – 7,0 м;</w:t>
      </w:r>
    </w:p>
    <w:p w:rsidR="0046064B" w:rsidRPr="00DA009E" w:rsidRDefault="00062804" w:rsidP="00600627">
      <w:pPr>
        <w:keepNext/>
        <w:widowControl w:val="0"/>
        <w:ind w:firstLine="709"/>
      </w:pPr>
      <w:r>
        <w:t>- главных улиц – 7,0 м;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 xml:space="preserve">- основных </w:t>
      </w:r>
      <w:r w:rsidR="00062804">
        <w:t>улиц в жилой застройке – 7,0 м;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>- второстепенных ул</w:t>
      </w:r>
      <w:r w:rsidR="00062804">
        <w:t>иц в жилой застройке  – 6,0 м;</w:t>
      </w:r>
    </w:p>
    <w:p w:rsidR="0046064B" w:rsidRPr="00DA009E" w:rsidRDefault="00062804" w:rsidP="00600627">
      <w:pPr>
        <w:keepNext/>
        <w:widowControl w:val="0"/>
        <w:ind w:firstLine="709"/>
      </w:pPr>
      <w:r>
        <w:t>- проездов –  4,5 м.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>Пешеходное движение по улицам и переулкам осуществляется по тротуарам, на дорогах и пр</w:t>
      </w:r>
      <w:r w:rsidRPr="00DA009E">
        <w:t>о</w:t>
      </w:r>
      <w:r w:rsidR="00062804">
        <w:t xml:space="preserve">ездах </w:t>
      </w:r>
      <w:r w:rsidRPr="00DA009E">
        <w:t>по обочинам. Ширина тротуаров принята: на главных улицах – 1,5 м, на основных улицах в жилой застройке – 1,5 м, на второстепенных улицах в жилой застройке и переулках – 1,0 м. Система тротуаров совпадает с основным направлением пешеходного движения. Уличн</w:t>
      </w:r>
      <w:r w:rsidR="00062804">
        <w:t xml:space="preserve">ые тротуары запроектированы  с </w:t>
      </w:r>
      <w:r w:rsidRPr="00DA009E">
        <w:t>асфальтобетонным покрытием.</w:t>
      </w:r>
    </w:p>
    <w:p w:rsidR="0046064B" w:rsidRPr="00DA009E" w:rsidRDefault="0046064B" w:rsidP="00600627">
      <w:pPr>
        <w:keepNext/>
        <w:widowControl w:val="0"/>
        <w:ind w:firstLine="709"/>
      </w:pPr>
      <w:r w:rsidRPr="00DA009E">
        <w:t>Покрытие, пешеходной части площадей, скверов, рекомендуется выполнить брусчатым или пл</w:t>
      </w:r>
      <w:r w:rsidRPr="00DA009E">
        <w:t>и</w:t>
      </w:r>
      <w:r w:rsidR="00062804">
        <w:t>точным.</w:t>
      </w:r>
    </w:p>
    <w:p w:rsidR="0046064B" w:rsidRPr="005A6161" w:rsidRDefault="0046064B" w:rsidP="00600627">
      <w:pPr>
        <w:keepNext/>
        <w:widowControl w:val="0"/>
        <w:ind w:firstLine="709"/>
      </w:pPr>
      <w:r w:rsidRPr="005A6161">
        <w:t>Протяженность улично–д</w:t>
      </w:r>
      <w:r w:rsidR="00062804" w:rsidRPr="005A6161">
        <w:t xml:space="preserve">орожной сети на первую очередь </w:t>
      </w:r>
      <w:r w:rsidRPr="005A6161">
        <w:t xml:space="preserve">составит – </w:t>
      </w:r>
      <w:r w:rsidR="005A6161" w:rsidRPr="005A6161">
        <w:t>14,63</w:t>
      </w:r>
      <w:r w:rsidRPr="005A6161">
        <w:t xml:space="preserve"> км. На ра</w:t>
      </w:r>
      <w:r w:rsidR="00062804" w:rsidRPr="005A6161">
        <w:t xml:space="preserve">счетный срок </w:t>
      </w:r>
      <w:r w:rsidR="005A6161" w:rsidRPr="005A6161">
        <w:t>–</w:t>
      </w:r>
      <w:r w:rsidR="00062804" w:rsidRPr="005A6161">
        <w:t xml:space="preserve"> </w:t>
      </w:r>
      <w:r w:rsidR="005A6161" w:rsidRPr="005A6161">
        <w:t>17,40</w:t>
      </w:r>
      <w:r w:rsidR="00062804" w:rsidRPr="005A6161">
        <w:t xml:space="preserve"> </w:t>
      </w:r>
      <w:r w:rsidRPr="005A6161">
        <w:t>км.</w:t>
      </w:r>
    </w:p>
    <w:p w:rsidR="0046064B" w:rsidRPr="00260AFA" w:rsidRDefault="0046064B" w:rsidP="00600627">
      <w:pPr>
        <w:keepNext/>
        <w:widowControl w:val="0"/>
        <w:spacing w:before="120" w:line="276" w:lineRule="auto"/>
        <w:ind w:firstLine="709"/>
        <w:rPr>
          <w:b/>
        </w:rPr>
      </w:pPr>
      <w:bookmarkStart w:id="39" w:name="_Toc357543344"/>
      <w:r w:rsidRPr="005A6161">
        <w:rPr>
          <w:b/>
        </w:rPr>
        <w:t>Организация  транспортного</w:t>
      </w:r>
      <w:r w:rsidRPr="00260AFA">
        <w:rPr>
          <w:b/>
        </w:rPr>
        <w:t xml:space="preserve">  обслуживания</w:t>
      </w:r>
      <w:bookmarkEnd w:id="39"/>
    </w:p>
    <w:p w:rsidR="0046064B" w:rsidRDefault="00260AFA" w:rsidP="00600627">
      <w:pPr>
        <w:keepNext/>
        <w:widowControl w:val="0"/>
        <w:ind w:firstLine="709"/>
      </w:pPr>
      <w:r>
        <w:t xml:space="preserve">К сооружениям для постоянного хранения и обслуживания автотранспорта относятся гаражи для личного и служебного </w:t>
      </w:r>
      <w:r w:rsidR="0046064B" w:rsidRPr="00735A46">
        <w:t>пользования, открытые стоянки для постоянного хранения, открытые стоянки для временного хранения, АЗС, СТО. Расчёт сооружений произведен по нормам СП 42.13330.2011, п. 11.19; п.11.26; п.11.27.</w:t>
      </w:r>
    </w:p>
    <w:p w:rsidR="0046064B" w:rsidRPr="00260AFA" w:rsidRDefault="0046064B" w:rsidP="00600627">
      <w:pPr>
        <w:keepNext/>
        <w:widowControl w:val="0"/>
        <w:spacing w:before="120" w:line="276" w:lineRule="auto"/>
        <w:ind w:firstLine="709"/>
        <w:rPr>
          <w:b/>
        </w:rPr>
      </w:pPr>
      <w:r w:rsidRPr="00260AFA">
        <w:rPr>
          <w:b/>
        </w:rPr>
        <w:t>Гаражи</w:t>
      </w:r>
    </w:p>
    <w:p w:rsidR="005A6161" w:rsidRPr="003414A8" w:rsidRDefault="005A6161" w:rsidP="00600627">
      <w:pPr>
        <w:keepNext/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>Гаражи обеспечивают  систему  хранения  личного  и  ведомственного  транспорта.</w:t>
      </w:r>
    </w:p>
    <w:p w:rsidR="005A6161" w:rsidRPr="003414A8" w:rsidRDefault="005A6161" w:rsidP="00600627">
      <w:pPr>
        <w:keepNext/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>В настоящее  время  население,  проживающее  в усадебной  застройке,  размещает  свой  инд</w:t>
      </w:r>
      <w:r w:rsidRPr="003414A8">
        <w:rPr>
          <w:rFonts w:eastAsia="Calibri"/>
        </w:rPr>
        <w:t>и</w:t>
      </w:r>
      <w:r w:rsidRPr="003414A8">
        <w:rPr>
          <w:rFonts w:eastAsia="Calibri"/>
        </w:rPr>
        <w:t xml:space="preserve">видуальный  автотранспорт  в  гаражах  на  своих  участках. </w:t>
      </w:r>
    </w:p>
    <w:p w:rsidR="005A6161" w:rsidRPr="003414A8" w:rsidRDefault="005A6161" w:rsidP="00600627">
      <w:pPr>
        <w:keepNext/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 xml:space="preserve"> Общее расчетное количество легкового автотранспорта (с учетом мототранспорта) на расче</w:t>
      </w:r>
      <w:r w:rsidRPr="003414A8">
        <w:rPr>
          <w:rFonts w:eastAsia="Calibri"/>
        </w:rPr>
        <w:t>т</w:t>
      </w:r>
      <w:r w:rsidRPr="003414A8">
        <w:rPr>
          <w:rFonts w:eastAsia="Calibri"/>
        </w:rPr>
        <w:t xml:space="preserve">ный срок составит </w:t>
      </w:r>
      <w:r>
        <w:rPr>
          <w:rFonts w:eastAsia="Calibri"/>
        </w:rPr>
        <w:t>634</w:t>
      </w:r>
      <w:r w:rsidRPr="003414A8">
        <w:rPr>
          <w:rFonts w:eastAsia="Calibri"/>
        </w:rPr>
        <w:t xml:space="preserve"> единиц</w:t>
      </w:r>
      <w:r>
        <w:rPr>
          <w:rFonts w:eastAsia="Calibri"/>
        </w:rPr>
        <w:t>ы</w:t>
      </w:r>
      <w:r w:rsidRPr="003414A8">
        <w:rPr>
          <w:rFonts w:eastAsia="Calibri"/>
        </w:rPr>
        <w:t>.</w:t>
      </w:r>
    </w:p>
    <w:p w:rsidR="005A6161" w:rsidRPr="003414A8" w:rsidRDefault="005A6161" w:rsidP="00600627">
      <w:pPr>
        <w:keepNext/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 xml:space="preserve"> Гаражи и открытые стоянки для постоянного хранения планируются в размере 90% расчетного числа индивидуальных легковых автомобилей, </w:t>
      </w:r>
      <w:r w:rsidRPr="003414A8">
        <w:t xml:space="preserve"> </w:t>
      </w:r>
      <w:r w:rsidRPr="003414A8">
        <w:rPr>
          <w:rFonts w:eastAsia="Calibri"/>
        </w:rPr>
        <w:t xml:space="preserve">что составляет </w:t>
      </w:r>
      <w:r>
        <w:rPr>
          <w:rFonts w:eastAsia="Calibri"/>
        </w:rPr>
        <w:t xml:space="preserve">571 </w:t>
      </w:r>
      <w:r w:rsidRPr="003414A8">
        <w:rPr>
          <w:rFonts w:eastAsia="Calibri"/>
        </w:rPr>
        <w:t xml:space="preserve">единиц.     </w:t>
      </w:r>
    </w:p>
    <w:p w:rsidR="005A6161" w:rsidRPr="003414A8" w:rsidRDefault="005A6161" w:rsidP="00600627">
      <w:pPr>
        <w:keepNext/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 xml:space="preserve">В  индивидуальной  застройке  предусматривается  строительство  личных  гаражей  на  участках  домовладений.  </w:t>
      </w:r>
    </w:p>
    <w:p w:rsidR="005A6161" w:rsidRPr="003414A8" w:rsidRDefault="005A6161" w:rsidP="00600627">
      <w:pPr>
        <w:keepNext/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>Транспорт и спецтехника частных предпринимателей размещаются на территориях производс</w:t>
      </w:r>
      <w:r w:rsidRPr="003414A8">
        <w:rPr>
          <w:rFonts w:eastAsia="Calibri"/>
        </w:rPr>
        <w:t>т</w:t>
      </w:r>
      <w:r w:rsidRPr="003414A8">
        <w:rPr>
          <w:rFonts w:eastAsia="Calibri"/>
        </w:rPr>
        <w:t>венных предприятий.</w:t>
      </w:r>
    </w:p>
    <w:p w:rsidR="003F2791" w:rsidRDefault="005A6161" w:rsidP="00600627">
      <w:pPr>
        <w:keepNext/>
        <w:ind w:firstLine="709"/>
        <w:contextualSpacing/>
        <w:rPr>
          <w:rFonts w:eastAsia="Calibri"/>
        </w:rPr>
      </w:pPr>
      <w:r w:rsidRPr="003414A8">
        <w:rPr>
          <w:rFonts w:eastAsia="Calibri"/>
        </w:rPr>
        <w:lastRenderedPageBreak/>
        <w:t>Гаражи служебного транспорта располагаются на существующих и проектируемых  производс</w:t>
      </w:r>
      <w:r w:rsidRPr="003414A8">
        <w:rPr>
          <w:rFonts w:eastAsia="Calibri"/>
        </w:rPr>
        <w:t>т</w:t>
      </w:r>
      <w:r w:rsidRPr="003414A8">
        <w:rPr>
          <w:rFonts w:eastAsia="Calibri"/>
        </w:rPr>
        <w:t xml:space="preserve">венных  площадках.     </w:t>
      </w:r>
    </w:p>
    <w:p w:rsidR="005A6161" w:rsidRPr="003414A8" w:rsidRDefault="005A6161" w:rsidP="00600627">
      <w:pPr>
        <w:keepNext/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 xml:space="preserve">    </w:t>
      </w:r>
    </w:p>
    <w:p w:rsidR="0046064B" w:rsidRPr="00260AFA" w:rsidRDefault="0046064B" w:rsidP="00600627">
      <w:pPr>
        <w:keepNext/>
        <w:widowControl w:val="0"/>
        <w:spacing w:before="120" w:line="276" w:lineRule="auto"/>
        <w:ind w:firstLine="709"/>
        <w:rPr>
          <w:b/>
        </w:rPr>
      </w:pPr>
      <w:r w:rsidRPr="00260AFA">
        <w:rPr>
          <w:b/>
        </w:rPr>
        <w:t>Стоянки</w:t>
      </w:r>
    </w:p>
    <w:p w:rsidR="005A6161" w:rsidRPr="003414A8" w:rsidRDefault="005A6161" w:rsidP="00600627">
      <w:pPr>
        <w:keepNext/>
        <w:tabs>
          <w:tab w:val="right" w:pos="-3686"/>
          <w:tab w:val="center" w:pos="-3544"/>
        </w:tabs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 xml:space="preserve">Открытые стоянки для временного хранения легковых автомобилей предусмотрены из расчета 70% расчетного парка индивидуальных легковых машин. Количество парковочных мест составит </w:t>
      </w:r>
      <w:r>
        <w:rPr>
          <w:rFonts w:eastAsia="Calibri"/>
        </w:rPr>
        <w:t>634</w:t>
      </w:r>
      <w:r w:rsidRPr="003414A8">
        <w:rPr>
          <w:rFonts w:eastAsia="Calibri"/>
        </w:rPr>
        <w:t xml:space="preserve"> х 0,7 = </w:t>
      </w:r>
      <w:r>
        <w:rPr>
          <w:rFonts w:eastAsia="Calibri"/>
        </w:rPr>
        <w:t>444</w:t>
      </w:r>
      <w:r w:rsidRPr="003414A8">
        <w:rPr>
          <w:rFonts w:eastAsia="Calibri"/>
        </w:rPr>
        <w:t xml:space="preserve"> ед.  Площадь открытых автостоянок для временного хранения  составит </w:t>
      </w:r>
      <w:r>
        <w:rPr>
          <w:rFonts w:eastAsia="Calibri"/>
        </w:rPr>
        <w:t>444</w:t>
      </w:r>
      <w:r w:rsidRPr="003414A8">
        <w:rPr>
          <w:rFonts w:eastAsia="Calibri"/>
        </w:rPr>
        <w:t xml:space="preserve"> х 25:1000=</w:t>
      </w:r>
      <w:r>
        <w:rPr>
          <w:rFonts w:eastAsia="Calibri"/>
        </w:rPr>
        <w:t>11,1</w:t>
      </w:r>
      <w:r w:rsidRPr="003414A8">
        <w:rPr>
          <w:rFonts w:eastAsia="Calibri"/>
        </w:rPr>
        <w:t xml:space="preserve"> тыс.м². </w:t>
      </w:r>
    </w:p>
    <w:p w:rsidR="005A6161" w:rsidRDefault="005A6161" w:rsidP="00600627">
      <w:pPr>
        <w:keepNext/>
        <w:tabs>
          <w:tab w:val="right" w:pos="-3686"/>
          <w:tab w:val="center" w:pos="-3544"/>
        </w:tabs>
        <w:ind w:firstLine="709"/>
        <w:contextualSpacing/>
      </w:pPr>
      <w:r w:rsidRPr="003414A8">
        <w:t>На территории усадебной застройки  открытые стоянки  временного хранения находятся  на пр</w:t>
      </w:r>
      <w:r w:rsidRPr="003414A8">
        <w:t>и</w:t>
      </w:r>
      <w:r w:rsidRPr="003414A8">
        <w:t>усадебных участках и в пределах красных линий улиц.</w:t>
      </w:r>
    </w:p>
    <w:p w:rsidR="005A6161" w:rsidRPr="003414A8" w:rsidRDefault="005A6161" w:rsidP="00600627">
      <w:pPr>
        <w:keepNext/>
        <w:tabs>
          <w:tab w:val="right" w:pos="-3686"/>
          <w:tab w:val="center" w:pos="-3544"/>
        </w:tabs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>Месторасположение временных стоянок предусмотрено следующим образом:</w:t>
      </w:r>
    </w:p>
    <w:p w:rsidR="005A6161" w:rsidRPr="003414A8" w:rsidRDefault="005A6161" w:rsidP="00600627">
      <w:pPr>
        <w:keepNext/>
        <w:tabs>
          <w:tab w:val="center" w:pos="-3686"/>
        </w:tabs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 xml:space="preserve">- в районах общественных зданий и специализированных центров располагаются 5% стоянок, что составляет </w:t>
      </w:r>
      <w:r>
        <w:rPr>
          <w:rFonts w:eastAsia="Calibri"/>
        </w:rPr>
        <w:t>0,793</w:t>
      </w:r>
      <w:r w:rsidRPr="003414A8">
        <w:rPr>
          <w:rFonts w:eastAsia="Calibri"/>
        </w:rPr>
        <w:t xml:space="preserve"> тыс. м</w:t>
      </w:r>
      <w:r w:rsidRPr="003414A8">
        <w:rPr>
          <w:rFonts w:eastAsia="Calibri"/>
          <w:vertAlign w:val="superscript"/>
        </w:rPr>
        <w:t>2</w:t>
      </w:r>
      <w:r w:rsidRPr="003414A8">
        <w:rPr>
          <w:rFonts w:eastAsia="Calibri"/>
        </w:rPr>
        <w:t xml:space="preserve">; </w:t>
      </w:r>
    </w:p>
    <w:p w:rsidR="005A6161" w:rsidRPr="003414A8" w:rsidRDefault="005A6161" w:rsidP="00600627">
      <w:pPr>
        <w:keepNext/>
        <w:tabs>
          <w:tab w:val="center" w:pos="-3686"/>
        </w:tabs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>- в  жи</w:t>
      </w:r>
      <w:r>
        <w:rPr>
          <w:rFonts w:eastAsia="Calibri"/>
        </w:rPr>
        <w:t xml:space="preserve">лых и производственных районах </w:t>
      </w:r>
      <w:r w:rsidRPr="003414A8">
        <w:rPr>
          <w:rFonts w:eastAsia="Calibri"/>
        </w:rPr>
        <w:t xml:space="preserve">25%, что составляет </w:t>
      </w:r>
      <w:r>
        <w:rPr>
          <w:rFonts w:eastAsia="Calibri"/>
        </w:rPr>
        <w:t>–</w:t>
      </w:r>
      <w:r w:rsidRPr="003414A8">
        <w:rPr>
          <w:rFonts w:eastAsia="Calibri"/>
        </w:rPr>
        <w:t xml:space="preserve"> </w:t>
      </w:r>
      <w:r>
        <w:rPr>
          <w:rFonts w:eastAsia="Calibri"/>
        </w:rPr>
        <w:t>3,964</w:t>
      </w:r>
      <w:r w:rsidRPr="003414A8">
        <w:rPr>
          <w:rFonts w:eastAsia="Calibri"/>
        </w:rPr>
        <w:t xml:space="preserve">х 2 = </w:t>
      </w:r>
      <w:r>
        <w:rPr>
          <w:rFonts w:eastAsia="Calibri"/>
        </w:rPr>
        <w:t>7,928</w:t>
      </w:r>
      <w:r w:rsidRPr="003414A8">
        <w:rPr>
          <w:rFonts w:eastAsia="Calibri"/>
        </w:rPr>
        <w:t xml:space="preserve"> тыс.</w:t>
      </w:r>
      <w:r w:rsidRPr="003414A8">
        <w:rPr>
          <w:rFonts w:eastAsia="Calibri"/>
          <w:vertAlign w:val="superscript"/>
        </w:rPr>
        <w:t xml:space="preserve"> </w:t>
      </w:r>
      <w:r w:rsidRPr="003414A8">
        <w:rPr>
          <w:rFonts w:eastAsia="Calibri"/>
        </w:rPr>
        <w:t>м</w:t>
      </w:r>
      <w:r w:rsidRPr="003414A8">
        <w:rPr>
          <w:rFonts w:eastAsia="Calibri"/>
          <w:vertAlign w:val="superscript"/>
        </w:rPr>
        <w:t>2</w:t>
      </w:r>
      <w:r w:rsidRPr="003414A8">
        <w:rPr>
          <w:rFonts w:eastAsia="Calibri"/>
        </w:rPr>
        <w:t xml:space="preserve">; </w:t>
      </w:r>
    </w:p>
    <w:p w:rsidR="005A6161" w:rsidRPr="003414A8" w:rsidRDefault="005A6161" w:rsidP="00600627">
      <w:pPr>
        <w:keepNext/>
        <w:tabs>
          <w:tab w:val="center" w:pos="-3686"/>
        </w:tabs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 xml:space="preserve">- в зонах  массового кратковременного отдыха  15%, т.е. </w:t>
      </w:r>
      <w:r>
        <w:rPr>
          <w:rFonts w:eastAsia="Calibri"/>
        </w:rPr>
        <w:t>2,379</w:t>
      </w:r>
      <w:r w:rsidRPr="003414A8">
        <w:rPr>
          <w:rFonts w:eastAsia="Calibri"/>
        </w:rPr>
        <w:t xml:space="preserve"> тыс.</w:t>
      </w:r>
      <w:r w:rsidRPr="003414A8">
        <w:rPr>
          <w:rFonts w:eastAsia="Calibri"/>
          <w:vertAlign w:val="superscript"/>
        </w:rPr>
        <w:t xml:space="preserve"> </w:t>
      </w:r>
      <w:r w:rsidRPr="003414A8">
        <w:rPr>
          <w:rFonts w:eastAsia="Calibri"/>
        </w:rPr>
        <w:t>м</w:t>
      </w:r>
      <w:r w:rsidRPr="003414A8">
        <w:rPr>
          <w:rFonts w:eastAsia="Calibri"/>
          <w:vertAlign w:val="superscript"/>
        </w:rPr>
        <w:t xml:space="preserve">2 </w:t>
      </w:r>
      <w:r w:rsidRPr="003414A8">
        <w:rPr>
          <w:rFonts w:eastAsia="Calibri"/>
        </w:rPr>
        <w:t>.</w:t>
      </w:r>
    </w:p>
    <w:p w:rsidR="005A6161" w:rsidRPr="003414A8" w:rsidRDefault="005A6161" w:rsidP="00600627">
      <w:pPr>
        <w:keepNext/>
        <w:tabs>
          <w:tab w:val="right" w:pos="-3686"/>
          <w:tab w:val="center" w:pos="-3544"/>
        </w:tabs>
        <w:ind w:firstLine="709"/>
        <w:contextualSpacing/>
        <w:rPr>
          <w:rFonts w:eastAsia="Calibri"/>
        </w:rPr>
      </w:pPr>
      <w:r w:rsidRPr="003414A8">
        <w:rPr>
          <w:rFonts w:eastAsia="Calibri"/>
        </w:rPr>
        <w:t>Для грузовых автомобилей  стоянки располагаются  в пределах производственных зон.</w:t>
      </w:r>
    </w:p>
    <w:p w:rsidR="0046064B" w:rsidRPr="00260AFA" w:rsidRDefault="0046064B" w:rsidP="00600627">
      <w:pPr>
        <w:widowControl w:val="0"/>
        <w:spacing w:before="120" w:line="276" w:lineRule="auto"/>
        <w:ind w:firstLine="709"/>
        <w:rPr>
          <w:b/>
        </w:rPr>
      </w:pPr>
      <w:r w:rsidRPr="00260AFA">
        <w:rPr>
          <w:b/>
        </w:rPr>
        <w:t>Автозаправочные  станции</w:t>
      </w:r>
    </w:p>
    <w:p w:rsidR="0046064B" w:rsidRPr="00DA009E" w:rsidRDefault="0046064B" w:rsidP="00600627">
      <w:pPr>
        <w:widowControl w:val="0"/>
        <w:ind w:firstLine="709"/>
      </w:pPr>
      <w:r w:rsidRPr="00062804">
        <w:t>Существующих автозаправочных станций в с.</w:t>
      </w:r>
      <w:r w:rsidR="003D6ED2">
        <w:t xml:space="preserve"> Булун-Терек</w:t>
      </w:r>
      <w:r w:rsidR="00062804" w:rsidRPr="00062804">
        <w:t xml:space="preserve"> </w:t>
      </w:r>
      <w:r w:rsidRPr="00062804">
        <w:t>нет.</w:t>
      </w:r>
    </w:p>
    <w:p w:rsidR="0046064B" w:rsidRPr="00DA009E" w:rsidRDefault="0046064B" w:rsidP="00600627">
      <w:pPr>
        <w:widowControl w:val="0"/>
        <w:ind w:firstLine="709"/>
      </w:pPr>
      <w:r w:rsidRPr="00DA009E">
        <w:t>Расчет проектируемых автозапра</w:t>
      </w:r>
      <w:r w:rsidR="00260AFA">
        <w:t xml:space="preserve">вочных станций выполнен исходя из нормативов количества </w:t>
      </w:r>
      <w:r w:rsidRPr="00DA009E">
        <w:t>заправок:</w:t>
      </w:r>
    </w:p>
    <w:p w:rsidR="0046064B" w:rsidRPr="00DA009E" w:rsidRDefault="00743841" w:rsidP="00600627">
      <w:pPr>
        <w:widowControl w:val="0"/>
        <w:ind w:firstLine="709"/>
      </w:pPr>
      <w:r>
        <w:t xml:space="preserve">- </w:t>
      </w:r>
      <w:r w:rsidR="0046064B" w:rsidRPr="00DA009E">
        <w:t>грузовой автомобиль – 1 заправка за 2 суток;</w:t>
      </w:r>
    </w:p>
    <w:p w:rsidR="0046064B" w:rsidRPr="00DA009E" w:rsidRDefault="00743841" w:rsidP="00600627">
      <w:pPr>
        <w:widowControl w:val="0"/>
        <w:ind w:firstLine="709"/>
      </w:pPr>
      <w:r>
        <w:t xml:space="preserve">- </w:t>
      </w:r>
      <w:r w:rsidR="0046064B" w:rsidRPr="00DA009E">
        <w:t>легковой автомобиль – 1 заправка за 3 суток.</w:t>
      </w:r>
    </w:p>
    <w:p w:rsidR="0046064B" w:rsidRPr="00DA009E" w:rsidRDefault="00743841" w:rsidP="00600627">
      <w:pPr>
        <w:widowControl w:val="0"/>
        <w:ind w:firstLine="709"/>
      </w:pPr>
      <w:r>
        <w:t xml:space="preserve">- </w:t>
      </w:r>
      <w:r w:rsidR="0046064B" w:rsidRPr="00DA009E">
        <w:t>мотоциклы - 1 заправка за 2 суток.</w:t>
      </w:r>
    </w:p>
    <w:p w:rsidR="0046064B" w:rsidRPr="00DA009E" w:rsidRDefault="0046064B" w:rsidP="00600627">
      <w:pPr>
        <w:widowControl w:val="0"/>
        <w:ind w:firstLine="709"/>
      </w:pPr>
      <w:r w:rsidRPr="00DA009E">
        <w:t>Требуемое количество заправок  составляет:</w:t>
      </w:r>
    </w:p>
    <w:p w:rsidR="005A6161" w:rsidRPr="00DB4743" w:rsidRDefault="005A6161" w:rsidP="00600627">
      <w:pPr>
        <w:keepNext/>
        <w:tabs>
          <w:tab w:val="center" w:pos="-3544"/>
        </w:tabs>
        <w:ind w:firstLine="709"/>
        <w:contextualSpacing/>
        <w:rPr>
          <w:rFonts w:eastAsia="Calibri"/>
        </w:rPr>
      </w:pPr>
      <w:r>
        <w:rPr>
          <w:rFonts w:eastAsia="Calibri"/>
        </w:rPr>
        <w:t>57</w:t>
      </w:r>
      <w:r w:rsidRPr="00DB4743">
        <w:rPr>
          <w:rFonts w:eastAsia="Calibri"/>
        </w:rPr>
        <w:t xml:space="preserve">/ 2 + </w:t>
      </w:r>
      <w:r>
        <w:rPr>
          <w:rFonts w:eastAsia="Calibri"/>
        </w:rPr>
        <w:t>572</w:t>
      </w:r>
      <w:r w:rsidRPr="00DB4743">
        <w:rPr>
          <w:rFonts w:eastAsia="Calibri"/>
        </w:rPr>
        <w:t xml:space="preserve">/ 3 + </w:t>
      </w:r>
      <w:r>
        <w:rPr>
          <w:rFonts w:eastAsia="Calibri"/>
        </w:rPr>
        <w:t>163</w:t>
      </w:r>
      <w:r w:rsidRPr="00DB4743">
        <w:rPr>
          <w:rFonts w:eastAsia="Calibri"/>
        </w:rPr>
        <w:t xml:space="preserve"> / 2  =  </w:t>
      </w:r>
      <w:r>
        <w:rPr>
          <w:rFonts w:eastAsia="Calibri"/>
        </w:rPr>
        <w:t>302</w:t>
      </w:r>
      <w:r w:rsidRPr="00DB4743">
        <w:rPr>
          <w:rFonts w:eastAsia="Calibri"/>
        </w:rPr>
        <w:t xml:space="preserve"> заправок / сут. </w:t>
      </w:r>
    </w:p>
    <w:p w:rsidR="0046064B" w:rsidRPr="00DA009E" w:rsidRDefault="0046064B" w:rsidP="00600627">
      <w:pPr>
        <w:widowControl w:val="0"/>
        <w:ind w:firstLine="709"/>
      </w:pPr>
      <w:r w:rsidRPr="00DA009E">
        <w:t>Приведение различных транспортных средств к одному расчетному виду (легковому автомоб</w:t>
      </w:r>
      <w:r w:rsidRPr="00DA009E">
        <w:t>и</w:t>
      </w:r>
      <w:r w:rsidRPr="00DA009E">
        <w:t>лю) выполнено  согласно п. 1.3 СНиП 2.05.02-85 «Автомобильные дороги».</w:t>
      </w:r>
    </w:p>
    <w:p w:rsidR="0046064B" w:rsidRPr="00DA009E" w:rsidRDefault="0046064B" w:rsidP="00600627">
      <w:pPr>
        <w:widowControl w:val="0"/>
        <w:ind w:firstLine="709"/>
      </w:pPr>
      <w:r w:rsidRPr="00DA009E">
        <w:t>Исходя из требуемого количества заправок (1 топливораздаточная колонка на 1200 легковых а</w:t>
      </w:r>
      <w:r w:rsidRPr="00DA009E">
        <w:t>в</w:t>
      </w:r>
      <w:r w:rsidRPr="00DA009E">
        <w:t>томобилей) для обслуживания автомобильного транспорта населенного пункта проектом планируется разместить АЗС на 2 колонки. Площадь АЗС составит 0,1 га.</w:t>
      </w:r>
    </w:p>
    <w:p w:rsidR="0046064B" w:rsidRPr="00743841" w:rsidRDefault="0046064B" w:rsidP="00600627">
      <w:pPr>
        <w:widowControl w:val="0"/>
        <w:spacing w:before="120" w:line="276" w:lineRule="auto"/>
        <w:ind w:firstLine="709"/>
        <w:rPr>
          <w:b/>
        </w:rPr>
      </w:pPr>
      <w:r w:rsidRPr="00743841">
        <w:rPr>
          <w:b/>
        </w:rPr>
        <w:t>Станции  технического  обслуживания</w:t>
      </w:r>
    </w:p>
    <w:p w:rsidR="0046064B" w:rsidRPr="00DA009E" w:rsidRDefault="0046064B" w:rsidP="00600627">
      <w:pPr>
        <w:widowControl w:val="0"/>
        <w:ind w:firstLine="709"/>
      </w:pPr>
      <w:r w:rsidRPr="00DA009E">
        <w:t xml:space="preserve">В настоящий момент на </w:t>
      </w:r>
      <w:r w:rsidRPr="00062804">
        <w:t>территории с.</w:t>
      </w:r>
      <w:r w:rsidR="00A864F0">
        <w:t xml:space="preserve"> </w:t>
      </w:r>
      <w:r w:rsidR="00062804">
        <w:t xml:space="preserve">Булун-Терек </w:t>
      </w:r>
      <w:r w:rsidRPr="00DA009E">
        <w:t>станций технического обслуживания для ли</w:t>
      </w:r>
      <w:r w:rsidR="00743841">
        <w:t>ч</w:t>
      </w:r>
      <w:r w:rsidR="00743841">
        <w:t>ных легковых автомобилей нет.</w:t>
      </w:r>
    </w:p>
    <w:p w:rsidR="0046064B" w:rsidRPr="00DA009E" w:rsidRDefault="0046064B" w:rsidP="00600627">
      <w:pPr>
        <w:widowControl w:val="0"/>
        <w:ind w:firstLine="709"/>
      </w:pPr>
      <w:r w:rsidRPr="00DA009E">
        <w:t>На расчетный срок количество постов СТО для автомобилей индивидуальных владельцев пр</w:t>
      </w:r>
      <w:r w:rsidRPr="00DA009E">
        <w:t>и</w:t>
      </w:r>
      <w:r w:rsidRPr="00DA009E">
        <w:t>нимается по норме обслуживания из расчета: один пост</w:t>
      </w:r>
      <w:r w:rsidR="00743841">
        <w:t xml:space="preserve"> на 200 легковых автомобилей. </w:t>
      </w:r>
      <w:r w:rsidRPr="00DA009E">
        <w:t>Потребность н</w:t>
      </w:r>
      <w:r w:rsidRPr="00DA009E">
        <w:t>а</w:t>
      </w:r>
      <w:r w:rsidRPr="00DA009E">
        <w:t>селенного пункта в станциях технического обслуживания для легковых автомобилей и мототранспорта составит  1 пост,  размер зе</w:t>
      </w:r>
      <w:r w:rsidR="00062804">
        <w:t>мельного участка СТО -  0,1 га.</w:t>
      </w:r>
    </w:p>
    <w:p w:rsidR="0046064B" w:rsidRDefault="00062804" w:rsidP="00600627">
      <w:pPr>
        <w:widowControl w:val="0"/>
        <w:ind w:firstLine="709"/>
      </w:pPr>
      <w:r>
        <w:t xml:space="preserve">АЗС и СТО </w:t>
      </w:r>
      <w:r w:rsidR="0046064B" w:rsidRPr="00062804">
        <w:t xml:space="preserve">располагается на одной площадке с </w:t>
      </w:r>
      <w:r w:rsidRPr="00062804">
        <w:t>восточ</w:t>
      </w:r>
      <w:r w:rsidR="0046064B" w:rsidRPr="00062804">
        <w:t>ной стороны</w:t>
      </w:r>
      <w:r w:rsidRPr="00062804">
        <w:t xml:space="preserve"> жилой зоны</w:t>
      </w:r>
      <w:r w:rsidR="0046064B" w:rsidRPr="00062804">
        <w:t xml:space="preserve">, </w:t>
      </w:r>
      <w:r w:rsidRPr="00062804">
        <w:t>в производс</w:t>
      </w:r>
      <w:r w:rsidRPr="00062804">
        <w:t>т</w:t>
      </w:r>
      <w:r w:rsidRPr="00062804">
        <w:t>венной зоне</w:t>
      </w:r>
      <w:r>
        <w:t>,</w:t>
      </w:r>
      <w:r w:rsidRPr="00062804">
        <w:t xml:space="preserve"> в</w:t>
      </w:r>
      <w:r w:rsidR="0046064B" w:rsidRPr="00062804">
        <w:t xml:space="preserve"> границ</w:t>
      </w:r>
      <w:r w:rsidRPr="00062804">
        <w:t>ах</w:t>
      </w:r>
      <w:r w:rsidR="0046064B" w:rsidRPr="00062804">
        <w:t xml:space="preserve"> населенного пункта.</w:t>
      </w:r>
    </w:p>
    <w:p w:rsidR="00743841" w:rsidRDefault="00743841" w:rsidP="00600627">
      <w:pPr>
        <w:widowControl w:val="0"/>
        <w:ind w:firstLine="709"/>
      </w:pPr>
    </w:p>
    <w:p w:rsidR="00743841" w:rsidRDefault="00743841" w:rsidP="00743841">
      <w:pPr>
        <w:ind w:firstLine="709"/>
        <w:rPr>
          <w:sz w:val="16"/>
          <w:szCs w:val="16"/>
        </w:rPr>
      </w:pPr>
    </w:p>
    <w:p w:rsidR="00062804" w:rsidRPr="00F10407" w:rsidRDefault="00062804" w:rsidP="00743841">
      <w:pPr>
        <w:ind w:firstLine="709"/>
        <w:rPr>
          <w:sz w:val="16"/>
          <w:szCs w:val="16"/>
        </w:rPr>
      </w:pPr>
    </w:p>
    <w:p w:rsidR="00743841" w:rsidRPr="000433B1" w:rsidRDefault="00743841" w:rsidP="001D0C2E">
      <w:pPr>
        <w:keepNext/>
        <w:pageBreakBefore/>
        <w:ind w:firstLine="567"/>
        <w:outlineLvl w:val="0"/>
        <w:rPr>
          <w:b/>
        </w:rPr>
      </w:pPr>
      <w:bookmarkStart w:id="40" w:name="_Toc377117158"/>
      <w:r w:rsidRPr="000433B1">
        <w:rPr>
          <w:b/>
        </w:rPr>
        <w:lastRenderedPageBreak/>
        <w:t>ЧАСТЬ  3  МЕРОПРИЯТИЯ  ПО  ОХРАНЕ  ОКРУЖАЮЩЕЙ  СРЕДЫ</w:t>
      </w:r>
      <w:bookmarkEnd w:id="40"/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</w:p>
    <w:p w:rsidR="00E57EF9" w:rsidRPr="002F17EB" w:rsidRDefault="00E57EF9" w:rsidP="001D0C2E">
      <w:pPr>
        <w:pStyle w:val="af3"/>
        <w:spacing w:after="0"/>
        <w:ind w:firstLine="567"/>
        <w:rPr>
          <w:rFonts w:ascii="Arial Narrow" w:hAnsi="Arial Narrow" w:cs="TimesNewRomanPSMT"/>
          <w:spacing w:val="-5"/>
        </w:rPr>
      </w:pPr>
      <w:r w:rsidRPr="002F17EB">
        <w:rPr>
          <w:rFonts w:ascii="Arial Narrow" w:hAnsi="Arial Narrow"/>
        </w:rPr>
        <w:t xml:space="preserve">При проектировании новых промышленных </w:t>
      </w:r>
      <w:r>
        <w:rPr>
          <w:rFonts w:ascii="Arial Narrow" w:hAnsi="Arial Narrow"/>
        </w:rPr>
        <w:t xml:space="preserve">и иных </w:t>
      </w:r>
      <w:r w:rsidRPr="002F17EB">
        <w:rPr>
          <w:rFonts w:ascii="Arial Narrow" w:hAnsi="Arial Narrow"/>
        </w:rPr>
        <w:t>объектов и эксплуатации существующих след</w:t>
      </w:r>
      <w:r w:rsidRPr="002F17EB">
        <w:rPr>
          <w:rFonts w:ascii="Arial Narrow" w:hAnsi="Arial Narrow"/>
        </w:rPr>
        <w:t>у</w:t>
      </w:r>
      <w:r w:rsidRPr="002F17EB">
        <w:rPr>
          <w:rFonts w:ascii="Arial Narrow" w:hAnsi="Arial Narrow"/>
        </w:rPr>
        <w:t>ет учесть все инженерные и технические мероприятия для минимизации отрицательного воздействия на все факторы окружающей природной среды (применение современного воздухоочистного оборудования, технологии малоотходного производства).</w:t>
      </w:r>
      <w:r w:rsidRPr="002F17EB">
        <w:rPr>
          <w:rFonts w:ascii="Arial Narrow" w:hAnsi="Arial Narrow" w:cs="TimesNewRomanPSMT"/>
          <w:spacing w:val="-5"/>
        </w:rPr>
        <w:t xml:space="preserve"> Для сокращения выбросов от автотранспорта необходимо ус</w:t>
      </w:r>
      <w:r w:rsidRPr="002F17EB">
        <w:rPr>
          <w:rFonts w:ascii="Arial Narrow" w:hAnsi="Arial Narrow" w:cs="TimesNewRomanPSMT"/>
          <w:spacing w:val="-5"/>
        </w:rPr>
        <w:t>и</w:t>
      </w:r>
      <w:r w:rsidRPr="002F17EB">
        <w:rPr>
          <w:rFonts w:ascii="Arial Narrow" w:hAnsi="Arial Narrow" w:cs="TimesNewRomanPSMT"/>
          <w:spacing w:val="-5"/>
        </w:rPr>
        <w:t xml:space="preserve">лить контроль качества поступающего в населенный пункт горючего, отремонтировать дороги, распределить АЗС, СТО равномерно по населенному пункту и в соответствии с фактическими потребностями. </w:t>
      </w:r>
    </w:p>
    <w:p w:rsidR="00E57EF9" w:rsidRPr="002F17E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2F17EB">
        <w:rPr>
          <w:rFonts w:ascii="Arial Narrow" w:hAnsi="Arial Narrow"/>
        </w:rPr>
        <w:t xml:space="preserve">При проектировании, строительстве и эксплуатации промышленных </w:t>
      </w:r>
      <w:r>
        <w:rPr>
          <w:rFonts w:ascii="Arial Narrow" w:hAnsi="Arial Narrow"/>
        </w:rPr>
        <w:t xml:space="preserve">и иных </w:t>
      </w:r>
      <w:r w:rsidRPr="002F17EB">
        <w:rPr>
          <w:rFonts w:ascii="Arial Narrow" w:hAnsi="Arial Narrow"/>
        </w:rPr>
        <w:t>объектов на террит</w:t>
      </w:r>
      <w:r w:rsidRPr="002F17EB">
        <w:rPr>
          <w:rFonts w:ascii="Arial Narrow" w:hAnsi="Arial Narrow"/>
        </w:rPr>
        <w:t>о</w:t>
      </w:r>
      <w:r w:rsidRPr="002F17EB">
        <w:rPr>
          <w:rFonts w:ascii="Arial Narrow" w:hAnsi="Arial Narrow"/>
        </w:rPr>
        <w:t>рии с</w:t>
      </w:r>
      <w:r>
        <w:rPr>
          <w:rFonts w:ascii="Arial Narrow" w:hAnsi="Arial Narrow"/>
        </w:rPr>
        <w:t>.</w:t>
      </w:r>
      <w:r w:rsidRPr="002F17E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Булун-Терек</w:t>
      </w:r>
      <w:r w:rsidRPr="002F17EB">
        <w:rPr>
          <w:rFonts w:ascii="Arial Narrow" w:hAnsi="Arial Narrow"/>
        </w:rPr>
        <w:t xml:space="preserve"> необходимо соблюдение санитарного разрыва до жилой зоны и организация сан</w:t>
      </w:r>
      <w:r w:rsidRPr="002F17EB">
        <w:rPr>
          <w:rFonts w:ascii="Arial Narrow" w:hAnsi="Arial Narrow"/>
        </w:rPr>
        <w:t>и</w:t>
      </w:r>
      <w:r w:rsidRPr="002F17EB">
        <w:rPr>
          <w:rFonts w:ascii="Arial Narrow" w:hAnsi="Arial Narrow"/>
        </w:rPr>
        <w:t>тарно</w:t>
      </w:r>
      <w:r>
        <w:rPr>
          <w:rFonts w:ascii="Arial Narrow" w:hAnsi="Arial Narrow"/>
        </w:rPr>
        <w:t xml:space="preserve"> </w:t>
      </w:r>
      <w:r w:rsidRPr="002F17EB">
        <w:rPr>
          <w:rFonts w:ascii="Arial Narrow" w:hAnsi="Arial Narrow"/>
        </w:rPr>
        <w:t>- защитной зоны, обеспечивающей комфортное проживание населения на прилегающих террит</w:t>
      </w:r>
      <w:r w:rsidRPr="002F17EB">
        <w:rPr>
          <w:rFonts w:ascii="Arial Narrow" w:hAnsi="Arial Narrow"/>
        </w:rPr>
        <w:t>о</w:t>
      </w:r>
      <w:r w:rsidRPr="002F17EB">
        <w:rPr>
          <w:rFonts w:ascii="Arial Narrow" w:hAnsi="Arial Narrow"/>
        </w:rPr>
        <w:t>риях согласно СанПиН 2.2.1/2.1.1.1200-03.</w:t>
      </w:r>
    </w:p>
    <w:p w:rsidR="00E57EF9" w:rsidRPr="002F17E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</w:p>
    <w:p w:rsidR="00E57EF9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2F17EB">
        <w:rPr>
          <w:rFonts w:ascii="Arial Narrow" w:hAnsi="Arial Narrow"/>
        </w:rPr>
        <w:t>Размер санитарно</w:t>
      </w:r>
      <w:r>
        <w:rPr>
          <w:rFonts w:ascii="Arial Narrow" w:hAnsi="Arial Narrow"/>
        </w:rPr>
        <w:t>-защитной зоны устанавливается для: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- АЗС, СТО = 100 м (п. 7.1.12),</w:t>
      </w:r>
    </w:p>
    <w:p w:rsidR="00E57EF9" w:rsidRPr="00F85EDE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F85EDE">
        <w:rPr>
          <w:rFonts w:ascii="Arial Narrow" w:hAnsi="Arial Narrow"/>
        </w:rPr>
        <w:t>- котельной производительностью 10,383 Гкал/ч</w:t>
      </w:r>
      <w:r>
        <w:rPr>
          <w:rFonts w:ascii="Arial Narrow" w:hAnsi="Arial Narrow"/>
        </w:rPr>
        <w:t>.</w:t>
      </w:r>
      <w:r w:rsidRPr="00F85EDE">
        <w:rPr>
          <w:rFonts w:ascii="Arial Narrow" w:hAnsi="Arial Narrow"/>
        </w:rPr>
        <w:t xml:space="preserve"> к расчетному сроку строительства = 150 м (п. 7.1.10),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F85EDE">
        <w:rPr>
          <w:rFonts w:ascii="Arial Narrow" w:hAnsi="Arial Narrow"/>
        </w:rPr>
        <w:t>- пилорамы =</w:t>
      </w:r>
      <w:r w:rsidRPr="0066577B">
        <w:rPr>
          <w:rFonts w:ascii="Arial Narrow" w:hAnsi="Arial Narrow"/>
        </w:rPr>
        <w:t xml:space="preserve"> 100 м (п. 7.1.5),</w:t>
      </w:r>
    </w:p>
    <w:p w:rsidR="00E57EF9" w:rsidRPr="005A009C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5A009C">
        <w:rPr>
          <w:rFonts w:ascii="Arial Narrow" w:hAnsi="Arial Narrow"/>
        </w:rPr>
        <w:t>- пекарни мощностью 0,30 т/сут. к расчетному сроку = 50 м (п. 7.1.8),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EB535B">
        <w:rPr>
          <w:rFonts w:ascii="Arial Narrow" w:hAnsi="Arial Narrow"/>
        </w:rPr>
        <w:t xml:space="preserve">- мясоперерабатывающего мини – комплекса мощностью 0,33 т/сут. к расчетному сроку </w:t>
      </w:r>
      <w:r>
        <w:rPr>
          <w:rFonts w:ascii="Arial Narrow" w:hAnsi="Arial Narrow"/>
        </w:rPr>
        <w:t xml:space="preserve">без </w:t>
      </w:r>
      <w:r w:rsidRPr="0087172B">
        <w:rPr>
          <w:rFonts w:ascii="Arial Narrow" w:hAnsi="Arial Narrow"/>
        </w:rPr>
        <w:t>копч</w:t>
      </w:r>
      <w:r w:rsidRPr="0087172B">
        <w:rPr>
          <w:rFonts w:ascii="Arial Narrow" w:hAnsi="Arial Narrow"/>
        </w:rPr>
        <w:t>е</w:t>
      </w:r>
      <w:r w:rsidRPr="0087172B">
        <w:rPr>
          <w:rFonts w:ascii="Arial Narrow" w:hAnsi="Arial Narrow"/>
        </w:rPr>
        <w:t>ния = 50 м (п. 7.1.8),</w:t>
      </w:r>
    </w:p>
    <w:p w:rsidR="00E57EF9" w:rsidRPr="00D22780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D22780">
        <w:rPr>
          <w:rFonts w:ascii="Arial Narrow" w:hAnsi="Arial Narrow"/>
        </w:rPr>
        <w:t xml:space="preserve">- цеха по охлаждению и переработке молока мощностью 2,74 т/сут. к расчетному сроку = </w:t>
      </w:r>
      <w:r w:rsidRPr="008B01ED">
        <w:rPr>
          <w:rFonts w:ascii="Arial Narrow" w:hAnsi="Arial Narrow"/>
        </w:rPr>
        <w:t>50 м (п. 7.1.8),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 xml:space="preserve">- цеха шоковой заморозки </w:t>
      </w:r>
      <w:r w:rsidRPr="00794A32">
        <w:rPr>
          <w:rFonts w:ascii="Arial Narrow" w:hAnsi="Arial Narrow"/>
        </w:rPr>
        <w:t>емкостью 70 т/год к расчетному сроку</w:t>
      </w:r>
      <w:r w:rsidRPr="0066577B">
        <w:rPr>
          <w:rFonts w:ascii="Arial Narrow" w:hAnsi="Arial Narrow"/>
        </w:rPr>
        <w:t xml:space="preserve"> = </w:t>
      </w:r>
      <w:r>
        <w:rPr>
          <w:rFonts w:ascii="Arial Narrow" w:hAnsi="Arial Narrow"/>
        </w:rPr>
        <w:t>5</w:t>
      </w:r>
      <w:r w:rsidRPr="0066577B">
        <w:rPr>
          <w:rFonts w:ascii="Arial Narrow" w:hAnsi="Arial Narrow"/>
        </w:rPr>
        <w:t>0 м (п. 7.1.8),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-  мини – завода по первичной обработке овечьей шерсти = 100 м (п. 7.1.7),</w:t>
      </w:r>
    </w:p>
    <w:p w:rsidR="00E57EF9" w:rsidRPr="006406DE" w:rsidRDefault="00E57EF9" w:rsidP="001D0C2E">
      <w:pPr>
        <w:tabs>
          <w:tab w:val="left" w:pos="851"/>
        </w:tabs>
        <w:ind w:firstLine="567"/>
      </w:pPr>
      <w:r w:rsidRPr="004E7AC5">
        <w:t xml:space="preserve">- очистных сооружений для предприятий пищевой промышленности производительностью </w:t>
      </w:r>
      <w:r w:rsidRPr="006406DE">
        <w:t>30 м</w:t>
      </w:r>
      <w:r w:rsidRPr="006406DE">
        <w:rPr>
          <w:vertAlign w:val="superscript"/>
        </w:rPr>
        <w:t>3</w:t>
      </w:r>
      <w:r w:rsidRPr="006406DE">
        <w:t>/сут. = 100 м (п. 7.1.13),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 xml:space="preserve">- станции биологической очистки сточных </w:t>
      </w:r>
      <w:r w:rsidRPr="00AE3FEC">
        <w:rPr>
          <w:rFonts w:ascii="Arial Narrow" w:hAnsi="Arial Narrow"/>
        </w:rPr>
        <w:t>вод производительностью 500 м</w:t>
      </w:r>
      <w:r w:rsidRPr="00AE3FEC">
        <w:rPr>
          <w:rFonts w:ascii="Arial Narrow" w:hAnsi="Arial Narrow"/>
          <w:vertAlign w:val="superscript"/>
        </w:rPr>
        <w:t>3</w:t>
      </w:r>
      <w:r w:rsidRPr="00AE3FEC">
        <w:rPr>
          <w:rFonts w:ascii="Arial Narrow" w:hAnsi="Arial Narrow"/>
        </w:rPr>
        <w:t>/сут. = 200 м (п. 7.1.13),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- полигона ТБО = 1000 м (п. 7.1.12),</w:t>
      </w:r>
    </w:p>
    <w:p w:rsidR="00E57EF9" w:rsidRPr="007A4D9A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7A4D9A">
        <w:rPr>
          <w:rFonts w:ascii="Arial Narrow" w:hAnsi="Arial Narrow"/>
        </w:rPr>
        <w:t>- биотермической ямы = 1000 м (согласно Ветеринарно-санитарным правилам сбора, утилизации и уничтожения биологических отходов),</w:t>
      </w:r>
    </w:p>
    <w:p w:rsidR="00E57EF9" w:rsidRPr="007A4D9A" w:rsidRDefault="00E57EF9" w:rsidP="001D0C2E">
      <w:pPr>
        <w:tabs>
          <w:tab w:val="left" w:pos="851"/>
        </w:tabs>
        <w:ind w:firstLine="567"/>
      </w:pPr>
      <w:r w:rsidRPr="007A4D9A">
        <w:t>- кладбища = 50 м (п. 7.1.12).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</w:p>
    <w:p w:rsidR="00E57EF9" w:rsidRPr="0066577B" w:rsidRDefault="00E57EF9" w:rsidP="00B4151E">
      <w:pPr>
        <w:pStyle w:val="afe"/>
        <w:numPr>
          <w:ilvl w:val="1"/>
          <w:numId w:val="34"/>
        </w:numPr>
        <w:tabs>
          <w:tab w:val="left" w:pos="993"/>
        </w:tabs>
        <w:ind w:left="0" w:firstLine="567"/>
        <w:outlineLvl w:val="1"/>
        <w:rPr>
          <w:b/>
        </w:rPr>
      </w:pPr>
      <w:bookmarkStart w:id="41" w:name="_Toc377117159"/>
      <w:r w:rsidRPr="0066577B">
        <w:rPr>
          <w:b/>
        </w:rPr>
        <w:t>Мероприятия по управлению в области охраны окружающей среды</w:t>
      </w:r>
      <w:bookmarkEnd w:id="41"/>
    </w:p>
    <w:p w:rsidR="00E57EF9" w:rsidRPr="0066577B" w:rsidRDefault="00E57EF9" w:rsidP="001D0C2E">
      <w:pPr>
        <w:tabs>
          <w:tab w:val="left" w:pos="993"/>
        </w:tabs>
        <w:ind w:firstLine="567"/>
        <w:rPr>
          <w:b/>
        </w:rPr>
      </w:pPr>
    </w:p>
    <w:p w:rsidR="00E57EF9" w:rsidRPr="0066577B" w:rsidRDefault="00E57EF9" w:rsidP="001D0C2E">
      <w:pPr>
        <w:pStyle w:val="afe"/>
        <w:numPr>
          <w:ilvl w:val="0"/>
          <w:numId w:val="24"/>
        </w:numPr>
        <w:tabs>
          <w:tab w:val="left" w:pos="851"/>
        </w:tabs>
        <w:ind w:left="0" w:firstLine="567"/>
      </w:pPr>
      <w:r w:rsidRPr="0066577B">
        <w:t>формирование и развитие системы экологического мониторинга в структуре информационной системы обеспечения градостроительной деятельности (ИСОГД), ориентированного на наблюдения за состоянием и оценку качества окружающей среды и природных ресурсов для принятия решений в о</w:t>
      </w:r>
      <w:r w:rsidRPr="0066577B">
        <w:t>б</w:t>
      </w:r>
      <w:r w:rsidRPr="0066577B">
        <w:t>ласти экологической безопасности;</w:t>
      </w:r>
    </w:p>
    <w:p w:rsidR="00E57EF9" w:rsidRPr="0066577B" w:rsidRDefault="00E57EF9" w:rsidP="001D0C2E">
      <w:pPr>
        <w:pStyle w:val="afe"/>
        <w:numPr>
          <w:ilvl w:val="0"/>
          <w:numId w:val="24"/>
        </w:numPr>
        <w:tabs>
          <w:tab w:val="left" w:pos="851"/>
        </w:tabs>
        <w:ind w:left="0" w:firstLine="567"/>
      </w:pPr>
      <w:r w:rsidRPr="0066577B">
        <w:t>разработка экономических рычагов воздействия в отношении предприятий, деятельность кот</w:t>
      </w:r>
      <w:r w:rsidRPr="0066577B">
        <w:t>о</w:t>
      </w:r>
      <w:r w:rsidRPr="0066577B">
        <w:t>рых требует установления санитарно-защитных зон, для побуждения природопользователей к разрабо</w:t>
      </w:r>
      <w:r w:rsidRPr="0066577B">
        <w:t>т</w:t>
      </w:r>
      <w:r w:rsidRPr="0066577B">
        <w:t>ке проектов санитарно-защитных зон и использования экологически безопасных технологий;</w:t>
      </w:r>
    </w:p>
    <w:p w:rsidR="00E57EF9" w:rsidRPr="0066577B" w:rsidRDefault="00E57EF9" w:rsidP="001D0C2E">
      <w:pPr>
        <w:pStyle w:val="afe"/>
        <w:numPr>
          <w:ilvl w:val="0"/>
          <w:numId w:val="24"/>
        </w:numPr>
        <w:tabs>
          <w:tab w:val="left" w:pos="851"/>
        </w:tabs>
        <w:ind w:left="0" w:firstLine="567"/>
      </w:pPr>
      <w:r w:rsidRPr="0066577B">
        <w:t>размещение объектов, оказывающих негативное влияние на окружающую среду, и их санита</w:t>
      </w:r>
      <w:r w:rsidRPr="0066577B">
        <w:t>р</w:t>
      </w:r>
      <w:r w:rsidRPr="0066577B">
        <w:t>но-защитных зон на территориях, предусмотренных градостроительными регламентами;</w:t>
      </w:r>
    </w:p>
    <w:p w:rsidR="00E57EF9" w:rsidRPr="0066577B" w:rsidRDefault="00E57EF9" w:rsidP="001D0C2E">
      <w:pPr>
        <w:pStyle w:val="afe"/>
        <w:numPr>
          <w:ilvl w:val="0"/>
          <w:numId w:val="24"/>
        </w:numPr>
        <w:tabs>
          <w:tab w:val="left" w:pos="851"/>
        </w:tabs>
        <w:ind w:left="0" w:firstLine="567"/>
      </w:pPr>
      <w:r w:rsidRPr="0066577B">
        <w:t>соблюдение запрещений и ограничений на территории земельных участков, расположенных в пределах санитарно-защитных зон, в соответствии с правилами землепользования и застройки;</w:t>
      </w:r>
    </w:p>
    <w:p w:rsidR="00E57EF9" w:rsidRPr="0066577B" w:rsidRDefault="00E57EF9" w:rsidP="001D0C2E">
      <w:pPr>
        <w:pStyle w:val="afe"/>
        <w:numPr>
          <w:ilvl w:val="0"/>
          <w:numId w:val="24"/>
        </w:numPr>
        <w:tabs>
          <w:tab w:val="left" w:pos="851"/>
        </w:tabs>
        <w:ind w:left="0" w:firstLine="567"/>
      </w:pPr>
      <w:r w:rsidRPr="0066577B">
        <w:t>повышение эффективности управления сектором обращения с твердыми бытовыми отходами;</w:t>
      </w:r>
    </w:p>
    <w:p w:rsidR="00E57EF9" w:rsidRPr="0066577B" w:rsidRDefault="00E57EF9" w:rsidP="001D0C2E">
      <w:pPr>
        <w:pStyle w:val="afe"/>
        <w:numPr>
          <w:ilvl w:val="0"/>
          <w:numId w:val="24"/>
        </w:numPr>
        <w:tabs>
          <w:tab w:val="left" w:pos="851"/>
        </w:tabs>
        <w:ind w:left="0" w:firstLine="567"/>
      </w:pPr>
      <w:r w:rsidRPr="0066577B">
        <w:t>последовательное поэтапное хозяйственное освоение территории с учетом приоритетности экологических проблем (выбор эколого-хозяйственных приоритетов);</w:t>
      </w:r>
    </w:p>
    <w:p w:rsidR="00E57EF9" w:rsidRPr="0066577B" w:rsidRDefault="00E57EF9" w:rsidP="001D0C2E">
      <w:pPr>
        <w:pStyle w:val="afe"/>
        <w:numPr>
          <w:ilvl w:val="0"/>
          <w:numId w:val="24"/>
        </w:numPr>
        <w:tabs>
          <w:tab w:val="left" w:pos="851"/>
        </w:tabs>
        <w:ind w:left="0" w:firstLine="567"/>
      </w:pPr>
      <w:r w:rsidRPr="0066577B">
        <w:lastRenderedPageBreak/>
        <w:t>разработка и осуществление комплекса природоохранных работ с учетом специфики физико-географических условий конкретной территории и характера хозяйственной деятельности.</w:t>
      </w:r>
    </w:p>
    <w:p w:rsidR="00E57EF9" w:rsidRPr="0066577B" w:rsidRDefault="00E57EF9" w:rsidP="001D0C2E">
      <w:pPr>
        <w:ind w:firstLine="567"/>
      </w:pPr>
    </w:p>
    <w:p w:rsidR="00E57EF9" w:rsidRPr="0066577B" w:rsidRDefault="00E57EF9" w:rsidP="00B4151E">
      <w:pPr>
        <w:pStyle w:val="afe"/>
        <w:numPr>
          <w:ilvl w:val="1"/>
          <w:numId w:val="34"/>
        </w:numPr>
        <w:tabs>
          <w:tab w:val="left" w:pos="993"/>
        </w:tabs>
        <w:ind w:left="0" w:firstLine="567"/>
        <w:outlineLvl w:val="1"/>
        <w:rPr>
          <w:b/>
        </w:rPr>
      </w:pPr>
      <w:bookmarkStart w:id="42" w:name="_Toc377117160"/>
      <w:r w:rsidRPr="0066577B">
        <w:rPr>
          <w:b/>
        </w:rPr>
        <w:t>Мероприятия по улучшению качества атмосферного воздуха</w:t>
      </w:r>
      <w:bookmarkEnd w:id="42"/>
    </w:p>
    <w:p w:rsidR="00E57EF9" w:rsidRPr="0066577B" w:rsidRDefault="00E57EF9" w:rsidP="001D0C2E">
      <w:pPr>
        <w:tabs>
          <w:tab w:val="left" w:pos="993"/>
        </w:tabs>
        <w:ind w:firstLine="567"/>
        <w:rPr>
          <w:b/>
        </w:rPr>
      </w:pPr>
    </w:p>
    <w:p w:rsidR="00E57EF9" w:rsidRPr="0066577B" w:rsidRDefault="00E57EF9" w:rsidP="001D0C2E">
      <w:pPr>
        <w:ind w:firstLine="567"/>
      </w:pPr>
      <w:r w:rsidRPr="0066577B">
        <w:t>Санитарная охрана и оздоровление воздушного бассейна обеспечивается комплексом защитных мер технологического, санитарно-технического и планировочного характера.</w:t>
      </w:r>
    </w:p>
    <w:p w:rsidR="00E57EF9" w:rsidRPr="0066577B" w:rsidRDefault="00E57EF9" w:rsidP="001D0C2E">
      <w:pPr>
        <w:ind w:firstLine="567"/>
      </w:pPr>
      <w:r w:rsidRPr="0066577B">
        <w:t>Генеральным планом предусмотрены следующие мероприятия по улучшению качества атмосфе</w:t>
      </w:r>
      <w:r w:rsidRPr="0066577B">
        <w:t>р</w:t>
      </w:r>
      <w:r w:rsidRPr="0066577B">
        <w:t>ного воздуха:</w:t>
      </w:r>
    </w:p>
    <w:p w:rsidR="00E57EF9" w:rsidRPr="00366D05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366D05">
        <w:t>совершенствование технологии очистки выбросов в атмосферу, установка и внедрение совр</w:t>
      </w:r>
      <w:r w:rsidRPr="00366D05">
        <w:t>е</w:t>
      </w:r>
      <w:r w:rsidRPr="00366D05">
        <w:t>менного пылегазоочистного оборудования на производственных предприятиях и для проектируемой к</w:t>
      </w:r>
      <w:r w:rsidRPr="00366D05">
        <w:t>о</w:t>
      </w:r>
      <w:r w:rsidRPr="00366D05">
        <w:t>тельной с высокой степенью очистки;</w:t>
      </w:r>
    </w:p>
    <w:p w:rsidR="00E57EF9" w:rsidRPr="00366D05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необходимо совершенствовать технологии сжигания органического топлива (</w:t>
      </w:r>
      <w:r w:rsidRPr="00366D05">
        <w:t>поддержание о</w:t>
      </w:r>
      <w:r w:rsidRPr="00366D05">
        <w:t>п</w:t>
      </w:r>
      <w:r w:rsidRPr="00366D05">
        <w:t>тимального режима горения; усиление контроля за полнотой сгорания топлива) и установить систему очистки отходящих газов с высоким коэффициентом очистки на проектируемой котельной;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использование менее загрязненных видов топлива, создание резерва высококачественного с</w:t>
      </w:r>
      <w:r w:rsidRPr="0066577B">
        <w:t>ы</w:t>
      </w:r>
      <w:r w:rsidRPr="0066577B">
        <w:t>рья и топлива, дающих наименьшее выделение вредных веществ;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при неблагоприятных метеоусловиях необходимо приостановить деятельность производств, связанных с выбросом большого количества взвешенных веществ, запретить погрузочно-разгрузочные работы пылящих материалов;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своевременное проведение планово-предупредительных ремонтов и технического обслужив</w:t>
      </w:r>
      <w:r w:rsidRPr="0066577B">
        <w:t>а</w:t>
      </w:r>
      <w:r w:rsidRPr="0066577B">
        <w:t>ния автотранспорта для снижения вредных выбросов в атмосферу от работающих двигателей;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установка комбинированных нейтрализаторов на выхлопные трубы автотранспорта, обеспеч</w:t>
      </w:r>
      <w:r w:rsidRPr="0066577B">
        <w:t>и</w:t>
      </w:r>
      <w:r w:rsidRPr="0066577B">
        <w:t>вающих снижение выбросов;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предотвращение простоя машин и механизмов с работающим двигателем;</w:t>
      </w:r>
    </w:p>
    <w:p w:rsidR="00E57EF9" w:rsidRPr="004F5351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4F5351">
        <w:t>контроль за соблюдением технологического процесса слива, хранения, отпуска ГСМ на АЗС;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функциональное зонирование территории с формированием отдельных от селитьбы промы</w:t>
      </w:r>
      <w:r w:rsidRPr="0066577B">
        <w:t>ш</w:t>
      </w:r>
      <w:r w:rsidRPr="0066577B">
        <w:t>ленных зон, пропуском грузового транспорта в обход жилой застройки;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разработка проектов нормативов предельно допустимых выбросов (ПДВ);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 xml:space="preserve">разработка для каждого предприятия «Проекта СЗЗ» с определением размера санитарно-защитной зоны (СЗЗ) в соответствии с классом опасности предприятия (в соответствии с Федеральным Законом «О санитарно-эпидемиологическом благополучии населения» и </w:t>
      </w:r>
      <w:r w:rsidRPr="0066577B">
        <w:rPr>
          <w:bCs/>
          <w:spacing w:val="-3"/>
        </w:rPr>
        <w:t>СанПиНом 2.2.1/2.1.1.1200-03)</w:t>
      </w:r>
      <w:r w:rsidRPr="0066577B">
        <w:t>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оснащение приборами контроля выбросов загрязняющих веществ в атмосферу предприятий-загрязнителей и обеспечение производственного контроля соблюдения нормативов предельно допуст</w:t>
      </w:r>
      <w:r w:rsidRPr="0066577B">
        <w:t>и</w:t>
      </w:r>
      <w:r w:rsidRPr="0066577B">
        <w:t>мых выбросов загрязняющих веществ в атмосферу;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 xml:space="preserve">мониторинг за состоянием качества атмосферного воздуха в </w:t>
      </w:r>
      <w:r>
        <w:t>сумоне</w:t>
      </w:r>
      <w:r w:rsidRPr="0066577B">
        <w:t>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организация государственного контроля источников выброса загрязняющих веществ и состо</w:t>
      </w:r>
      <w:r w:rsidRPr="0066577B">
        <w:t>я</w:t>
      </w:r>
      <w:r w:rsidRPr="0066577B">
        <w:t>ния атмосферного воздуха, введение жёсткой системы штрафов и ответственности за нарушение уст</w:t>
      </w:r>
      <w:r w:rsidRPr="0066577B">
        <w:t>а</w:t>
      </w:r>
      <w:r w:rsidRPr="0066577B">
        <w:t>новленных нормативов;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организация озеленения общего пользования внутри селитебной территории;</w:t>
      </w:r>
    </w:p>
    <w:p w:rsidR="00E57EF9" w:rsidRPr="0066577B" w:rsidRDefault="00E57EF9" w:rsidP="001D0C2E">
      <w:pPr>
        <w:pStyle w:val="afe"/>
        <w:numPr>
          <w:ilvl w:val="0"/>
          <w:numId w:val="25"/>
        </w:numPr>
        <w:tabs>
          <w:tab w:val="left" w:pos="851"/>
        </w:tabs>
        <w:ind w:left="0" w:firstLine="567"/>
      </w:pPr>
      <w:r w:rsidRPr="0066577B">
        <w:t>вновь возводимая и реконструируемая жилая застройка должна выполняться с повышенными требованиями к благоустройству и озеленению.</w:t>
      </w:r>
    </w:p>
    <w:p w:rsidR="00E57EF9" w:rsidRPr="0066577B" w:rsidRDefault="00E57EF9" w:rsidP="001D0C2E">
      <w:pPr>
        <w:ind w:firstLine="567"/>
      </w:pPr>
    </w:p>
    <w:p w:rsidR="00E57EF9" w:rsidRPr="0066577B" w:rsidRDefault="00E57EF9" w:rsidP="00B4151E">
      <w:pPr>
        <w:pStyle w:val="afe"/>
        <w:numPr>
          <w:ilvl w:val="1"/>
          <w:numId w:val="34"/>
        </w:numPr>
        <w:tabs>
          <w:tab w:val="left" w:pos="993"/>
        </w:tabs>
        <w:ind w:left="0" w:firstLine="567"/>
        <w:outlineLvl w:val="1"/>
        <w:rPr>
          <w:b/>
        </w:rPr>
      </w:pPr>
      <w:bookmarkStart w:id="43" w:name="_Toc377117161"/>
      <w:r w:rsidRPr="0066577B">
        <w:rPr>
          <w:b/>
        </w:rPr>
        <w:t>Мероприятия по охране и восстановлению почв</w:t>
      </w:r>
      <w:bookmarkEnd w:id="43"/>
    </w:p>
    <w:p w:rsidR="00E57EF9" w:rsidRPr="0066577B" w:rsidRDefault="00E57EF9" w:rsidP="001D0C2E">
      <w:pPr>
        <w:tabs>
          <w:tab w:val="left" w:pos="993"/>
        </w:tabs>
        <w:ind w:firstLine="567"/>
        <w:rPr>
          <w:b/>
        </w:rPr>
      </w:pP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Почва, как фактор окружающей среды, может служить источником вторичного загрязнения по</w:t>
      </w:r>
      <w:r w:rsidRPr="0066577B">
        <w:rPr>
          <w:rFonts w:ascii="Arial Narrow" w:hAnsi="Arial Narrow"/>
        </w:rPr>
        <w:t>д</w:t>
      </w:r>
      <w:r w:rsidRPr="0066577B">
        <w:rPr>
          <w:rFonts w:ascii="Arial Narrow" w:hAnsi="Arial Narrow"/>
        </w:rPr>
        <w:t>земных вод, атмосферного воздуха, сельскохозяйственной продукции. Загрязнение и последующая д</w:t>
      </w:r>
      <w:r w:rsidRPr="0066577B">
        <w:rPr>
          <w:rFonts w:ascii="Arial Narrow" w:hAnsi="Arial Narrow"/>
        </w:rPr>
        <w:t>е</w:t>
      </w:r>
      <w:r w:rsidRPr="0066577B">
        <w:rPr>
          <w:rFonts w:ascii="Arial Narrow" w:hAnsi="Arial Narrow"/>
        </w:rPr>
        <w:t>струкция почвы обусловлены либо локальным влиянием источника на почву, либо атмосферным пер</w:t>
      </w:r>
      <w:r w:rsidRPr="0066577B">
        <w:rPr>
          <w:rFonts w:ascii="Arial Narrow" w:hAnsi="Arial Narrow"/>
        </w:rPr>
        <w:t>е</w:t>
      </w:r>
      <w:r w:rsidRPr="0066577B">
        <w:rPr>
          <w:rFonts w:ascii="Arial Narrow" w:hAnsi="Arial Narrow"/>
        </w:rPr>
        <w:lastRenderedPageBreak/>
        <w:t>носом токсикантов в аэрозольной фазе. В почве кумулируются химические загрязнения, сохраняют жи</w:t>
      </w:r>
      <w:r w:rsidRPr="0066577B">
        <w:rPr>
          <w:rFonts w:ascii="Arial Narrow" w:hAnsi="Arial Narrow"/>
        </w:rPr>
        <w:t>з</w:t>
      </w:r>
      <w:r w:rsidRPr="0066577B">
        <w:rPr>
          <w:rFonts w:ascii="Arial Narrow" w:hAnsi="Arial Narrow"/>
        </w:rPr>
        <w:t>неспособность патогенная микрофлора и яйца гельминтов, что создает опасность для здоровья людей.</w:t>
      </w:r>
    </w:p>
    <w:p w:rsidR="00E57EF9" w:rsidRPr="0066577B" w:rsidRDefault="00E57EF9" w:rsidP="001D0C2E">
      <w:pPr>
        <w:ind w:firstLine="567"/>
      </w:pPr>
      <w:r w:rsidRPr="0066577B">
        <w:t>Для обеспечения охраны и рационального использования почвы предусмотреть комплекс мер</w:t>
      </w:r>
      <w:r w:rsidRPr="0066577B">
        <w:t>о</w:t>
      </w:r>
      <w:r w:rsidRPr="0066577B">
        <w:t>приятий по ее рекультивации. Рекультивации подлежат земли, нарушенные:</w:t>
      </w:r>
    </w:p>
    <w:p w:rsidR="00E57EF9" w:rsidRPr="0066577B" w:rsidRDefault="00E57EF9" w:rsidP="001D0C2E">
      <w:pPr>
        <w:pStyle w:val="afe"/>
        <w:numPr>
          <w:ilvl w:val="0"/>
          <w:numId w:val="26"/>
        </w:numPr>
        <w:tabs>
          <w:tab w:val="left" w:pos="851"/>
        </w:tabs>
        <w:ind w:left="0" w:firstLine="567"/>
      </w:pPr>
      <w:r w:rsidRPr="0066577B">
        <w:t>при строительстве зданий и сооружений;</w:t>
      </w:r>
    </w:p>
    <w:p w:rsidR="00E57EF9" w:rsidRPr="0066577B" w:rsidRDefault="00E57EF9" w:rsidP="001D0C2E">
      <w:pPr>
        <w:pStyle w:val="afe"/>
        <w:numPr>
          <w:ilvl w:val="0"/>
          <w:numId w:val="26"/>
        </w:numPr>
        <w:tabs>
          <w:tab w:val="left" w:pos="851"/>
        </w:tabs>
        <w:ind w:left="0" w:firstLine="567"/>
      </w:pPr>
      <w:r w:rsidRPr="0066577B">
        <w:t>при прокладке трубопроводов, строительстве и прокладке инженерных сетей различного назн</w:t>
      </w:r>
      <w:r w:rsidRPr="0066577B">
        <w:t>а</w:t>
      </w:r>
      <w:r w:rsidRPr="0066577B">
        <w:t>чения;</w:t>
      </w:r>
    </w:p>
    <w:p w:rsidR="00E57EF9" w:rsidRPr="0066577B" w:rsidRDefault="00E57EF9" w:rsidP="001D0C2E">
      <w:pPr>
        <w:pStyle w:val="afe"/>
        <w:numPr>
          <w:ilvl w:val="0"/>
          <w:numId w:val="26"/>
        </w:numPr>
        <w:tabs>
          <w:tab w:val="left" w:pos="851"/>
        </w:tabs>
        <w:ind w:left="0" w:firstLine="567"/>
      </w:pPr>
      <w:r w:rsidRPr="0066577B">
        <w:t>при складировании и захоронении промышленных, бытовых и прочих отходов;</w:t>
      </w:r>
    </w:p>
    <w:p w:rsidR="00E57EF9" w:rsidRPr="0066577B" w:rsidRDefault="00E57EF9" w:rsidP="001D0C2E">
      <w:pPr>
        <w:pStyle w:val="afe"/>
        <w:numPr>
          <w:ilvl w:val="0"/>
          <w:numId w:val="26"/>
        </w:numPr>
        <w:tabs>
          <w:tab w:val="left" w:pos="851"/>
        </w:tabs>
        <w:ind w:left="0" w:firstLine="567"/>
      </w:pPr>
      <w:r w:rsidRPr="0066577B">
        <w:t>при ликвидации последствий загрязнения земель.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Мероприятия, направленные на охрану почв от загрязнения, предусматривают:</w:t>
      </w:r>
    </w:p>
    <w:p w:rsidR="00E57EF9" w:rsidRPr="0066577B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организацию рациональной системы сбора, утилизации и уничтожения твердых и жидких быт</w:t>
      </w:r>
      <w:r w:rsidRPr="0066577B">
        <w:rPr>
          <w:rFonts w:ascii="Arial Narrow" w:hAnsi="Arial Narrow"/>
        </w:rPr>
        <w:t>о</w:t>
      </w:r>
      <w:r w:rsidRPr="0066577B">
        <w:rPr>
          <w:rFonts w:ascii="Arial Narrow" w:hAnsi="Arial Narrow"/>
        </w:rPr>
        <w:t>вых и промышленных отходов;</w:t>
      </w:r>
    </w:p>
    <w:p w:rsidR="00E57EF9" w:rsidRPr="0066577B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внедрение технологий вторичного использования отходов;</w:t>
      </w:r>
    </w:p>
    <w:p w:rsidR="00E57EF9" w:rsidRPr="0066577B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запретить сжигание травы, листьев, мусора и авторезины;</w:t>
      </w:r>
    </w:p>
    <w:p w:rsidR="00E57EF9" w:rsidRPr="0066577B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запретить мойку и парковку автотранспорта в неустановленных местах;</w:t>
      </w:r>
    </w:p>
    <w:p w:rsidR="00E57EF9" w:rsidRPr="0066577B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запретить складирование бытового и промышленного мусора на несанкционированных сва</w:t>
      </w:r>
      <w:r w:rsidRPr="0066577B">
        <w:rPr>
          <w:rFonts w:ascii="Arial Narrow" w:hAnsi="Arial Narrow"/>
        </w:rPr>
        <w:t>л</w:t>
      </w:r>
      <w:r w:rsidRPr="0066577B">
        <w:rPr>
          <w:rFonts w:ascii="Arial Narrow" w:hAnsi="Arial Narrow"/>
        </w:rPr>
        <w:t>ках;</w:t>
      </w:r>
    </w:p>
    <w:p w:rsidR="00E57EF9" w:rsidRPr="0066577B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ликвидация несанкционированных свалок бытовых и промышленных отходов;</w:t>
      </w:r>
    </w:p>
    <w:p w:rsidR="00E57EF9" w:rsidRPr="0066577B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увеличить количество зеленых насаждений, отдавая предпочтение хвойным породам, которые поглощают наибольшее количество тяжелых металлов;</w:t>
      </w:r>
    </w:p>
    <w:p w:rsidR="00E57EF9" w:rsidRPr="0066577B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практиковать полив поверхности крон деревьев и асфальтовых покрытий обычной или подки</w:t>
      </w:r>
      <w:r w:rsidRPr="0066577B">
        <w:rPr>
          <w:rFonts w:ascii="Arial Narrow" w:hAnsi="Arial Narrow"/>
        </w:rPr>
        <w:t>с</w:t>
      </w:r>
      <w:r w:rsidRPr="0066577B">
        <w:rPr>
          <w:rFonts w:ascii="Arial Narrow" w:hAnsi="Arial Narrow"/>
        </w:rPr>
        <w:t>ленной водой, при которой возрастает активность поглощения корой свинца;</w:t>
      </w:r>
    </w:p>
    <w:p w:rsidR="00E57EF9" w:rsidRPr="00F070B3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F070B3">
        <w:rPr>
          <w:rFonts w:ascii="Arial Narrow" w:hAnsi="Arial Narrow"/>
        </w:rPr>
        <w:t>оборудование проектируемых предприятий современным очистным оборудованием, стро</w:t>
      </w:r>
      <w:r w:rsidRPr="00F070B3">
        <w:rPr>
          <w:rFonts w:ascii="Arial Narrow" w:hAnsi="Arial Narrow"/>
        </w:rPr>
        <w:t>и</w:t>
      </w:r>
      <w:r w:rsidRPr="00F070B3">
        <w:rPr>
          <w:rFonts w:ascii="Arial Narrow" w:hAnsi="Arial Narrow"/>
        </w:rPr>
        <w:t>тельство центральной котельной;</w:t>
      </w:r>
    </w:p>
    <w:p w:rsidR="00E57EF9" w:rsidRPr="0066577B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66577B">
        <w:rPr>
          <w:rFonts w:ascii="Arial Narrow" w:hAnsi="Arial Narrow"/>
        </w:rPr>
        <w:t>регламентированное применение пестицидов и переход к интегрированным методам защиты растений, внедрение в широких масштабах обогащения сельскохозяйственных угодий питательными веществами за счет использования очищенных сточных вод, а также биологических методов борьбы с вредителями;</w:t>
      </w:r>
    </w:p>
    <w:p w:rsidR="00E57EF9" w:rsidRPr="00526C86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526C86">
        <w:rPr>
          <w:rFonts w:ascii="Arial Narrow" w:hAnsi="Arial Narrow"/>
        </w:rPr>
        <w:t>строительство полигона ТБО, биотермической ямы;</w:t>
      </w:r>
    </w:p>
    <w:p w:rsidR="00E57EF9" w:rsidRPr="00526C86" w:rsidRDefault="00E57EF9" w:rsidP="001D0C2E">
      <w:pPr>
        <w:pStyle w:val="aa"/>
        <w:numPr>
          <w:ilvl w:val="0"/>
          <w:numId w:val="23"/>
        </w:numPr>
        <w:tabs>
          <w:tab w:val="clear" w:pos="8306"/>
          <w:tab w:val="right" w:pos="9498"/>
        </w:tabs>
        <w:ind w:left="0" w:firstLine="567"/>
      </w:pPr>
      <w:r w:rsidRPr="00526C86">
        <w:t>обеспечение системой централизованной канализации (на I очередь строительства пр</w:t>
      </w:r>
      <w:r w:rsidRPr="00526C86">
        <w:t>о</w:t>
      </w:r>
      <w:r w:rsidRPr="00526C86">
        <w:t>ектируется централизованная канализация в зданиях соцкультбыта, в зданиях производственной зоны, в проектируемых зданиях жилой застройки. Канализация остальной части села на I очередь строительства проектируется в выгребы, а на расчетный срок - централизованная. Стоки из выгребов вывозятся асс</w:t>
      </w:r>
      <w:r w:rsidRPr="00526C86">
        <w:t>е</w:t>
      </w:r>
      <w:r w:rsidRPr="00526C86">
        <w:t>низационными машинами на проектируемые очистные сооружения села);</w:t>
      </w:r>
    </w:p>
    <w:p w:rsidR="00E57EF9" w:rsidRPr="00526C86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526C86">
        <w:rPr>
          <w:rFonts w:ascii="Arial Narrow" w:hAnsi="Arial Narrow"/>
        </w:rPr>
        <w:t>проведение мониторинга загрязнения почв;</w:t>
      </w:r>
    </w:p>
    <w:p w:rsidR="00E57EF9" w:rsidRPr="00526C86" w:rsidRDefault="00E57EF9" w:rsidP="001D0C2E">
      <w:pPr>
        <w:pStyle w:val="af3"/>
        <w:numPr>
          <w:ilvl w:val="0"/>
          <w:numId w:val="23"/>
        </w:numPr>
        <w:tabs>
          <w:tab w:val="clear" w:pos="1430"/>
          <w:tab w:val="num" w:pos="851"/>
        </w:tabs>
        <w:spacing w:after="0"/>
        <w:ind w:left="0" w:firstLine="567"/>
        <w:rPr>
          <w:rFonts w:ascii="Arial Narrow" w:hAnsi="Arial Narrow"/>
        </w:rPr>
      </w:pPr>
      <w:r w:rsidRPr="00526C86">
        <w:rPr>
          <w:rFonts w:ascii="Arial Narrow" w:hAnsi="Arial Narrow"/>
        </w:rPr>
        <w:t>мониторинг радиационной обстановки в сумоне.</w:t>
      </w:r>
    </w:p>
    <w:p w:rsidR="00E57EF9" w:rsidRPr="0066577B" w:rsidRDefault="00E57EF9" w:rsidP="001D0C2E">
      <w:pPr>
        <w:pStyle w:val="af3"/>
        <w:spacing w:after="0"/>
        <w:ind w:firstLine="567"/>
        <w:rPr>
          <w:rFonts w:ascii="Arial Narrow" w:hAnsi="Arial Narrow"/>
        </w:rPr>
      </w:pPr>
    </w:p>
    <w:p w:rsidR="00E57EF9" w:rsidRPr="0066577B" w:rsidRDefault="00E57EF9" w:rsidP="00B4151E">
      <w:pPr>
        <w:pStyle w:val="afe"/>
        <w:numPr>
          <w:ilvl w:val="1"/>
          <w:numId w:val="34"/>
        </w:numPr>
        <w:tabs>
          <w:tab w:val="left" w:pos="993"/>
        </w:tabs>
        <w:ind w:left="0" w:firstLine="567"/>
        <w:outlineLvl w:val="1"/>
        <w:rPr>
          <w:b/>
        </w:rPr>
      </w:pPr>
      <w:bookmarkStart w:id="44" w:name="_Toc377117162"/>
      <w:r w:rsidRPr="0066577B">
        <w:rPr>
          <w:b/>
        </w:rPr>
        <w:t>Мероприятия по охране водных объектов</w:t>
      </w:r>
      <w:bookmarkEnd w:id="44"/>
    </w:p>
    <w:p w:rsidR="00E57EF9" w:rsidRPr="0066577B" w:rsidRDefault="00E57EF9" w:rsidP="001D0C2E">
      <w:pPr>
        <w:tabs>
          <w:tab w:val="left" w:pos="993"/>
        </w:tabs>
        <w:ind w:firstLine="567"/>
        <w:rPr>
          <w:b/>
        </w:rPr>
      </w:pPr>
    </w:p>
    <w:p w:rsidR="00E57EF9" w:rsidRPr="0066577B" w:rsidRDefault="00E57EF9" w:rsidP="001D0C2E">
      <w:pPr>
        <w:ind w:firstLine="567"/>
        <w:rPr>
          <w:i/>
          <w:u w:val="single"/>
        </w:rPr>
      </w:pPr>
      <w:r w:rsidRPr="0066577B">
        <w:rPr>
          <w:i/>
          <w:u w:val="single"/>
        </w:rPr>
        <w:t>Проектные предложения по охране водных объектов:</w:t>
      </w:r>
    </w:p>
    <w:p w:rsidR="00E57EF9" w:rsidRPr="0066577B" w:rsidRDefault="00E57EF9" w:rsidP="001D0C2E">
      <w:pPr>
        <w:pStyle w:val="afe"/>
        <w:numPr>
          <w:ilvl w:val="0"/>
          <w:numId w:val="27"/>
        </w:numPr>
        <w:tabs>
          <w:tab w:val="left" w:pos="851"/>
        </w:tabs>
        <w:ind w:left="0" w:firstLine="567"/>
      </w:pPr>
      <w:r w:rsidRPr="0066577B">
        <w:t>ликвидация несанкционированных свалок на территории сумона;</w:t>
      </w:r>
    </w:p>
    <w:p w:rsidR="00E57EF9" w:rsidRPr="0066577B" w:rsidRDefault="00E57EF9" w:rsidP="001D0C2E">
      <w:pPr>
        <w:pStyle w:val="afe"/>
        <w:numPr>
          <w:ilvl w:val="0"/>
          <w:numId w:val="27"/>
        </w:numPr>
        <w:tabs>
          <w:tab w:val="left" w:pos="851"/>
        </w:tabs>
        <w:ind w:left="0" w:firstLine="567"/>
      </w:pPr>
      <w:r w:rsidRPr="0066577B">
        <w:t>строительство централизованной системы канализации</w:t>
      </w:r>
      <w:r w:rsidRPr="0066577B">
        <w:rPr>
          <w:lang w:val="en-US"/>
        </w:rPr>
        <w:t>;</w:t>
      </w:r>
    </w:p>
    <w:p w:rsidR="00E57EF9" w:rsidRPr="006C6F0F" w:rsidRDefault="00E57EF9" w:rsidP="001D0C2E">
      <w:pPr>
        <w:pStyle w:val="aa"/>
        <w:numPr>
          <w:ilvl w:val="0"/>
          <w:numId w:val="23"/>
        </w:numPr>
        <w:tabs>
          <w:tab w:val="clear" w:pos="1430"/>
          <w:tab w:val="clear" w:pos="4153"/>
          <w:tab w:val="clear" w:pos="8306"/>
          <w:tab w:val="right" w:pos="0"/>
          <w:tab w:val="num" w:pos="851"/>
        </w:tabs>
        <w:ind w:left="0" w:firstLine="567"/>
      </w:pPr>
      <w:r w:rsidRPr="006C6F0F">
        <w:t>строительство централизованной системы водоснабжения (На I очередь и на расчетный срок строительства все здания обеспечиваются централизованным холодным водоснабжением. Горячее в</w:t>
      </w:r>
      <w:r w:rsidRPr="006C6F0F">
        <w:t>о</w:t>
      </w:r>
      <w:r w:rsidRPr="006C6F0F">
        <w:t>доснабжение на I очередь и на расчетный срок строительства проектируется централизованное для объектов соцкультбыта и для производственных предприятий, для зданий жилой застройки - от индив</w:t>
      </w:r>
      <w:r w:rsidRPr="006C6F0F">
        <w:t>и</w:t>
      </w:r>
      <w:r w:rsidRPr="006C6F0F">
        <w:t>дуальных водонагревателей</w:t>
      </w:r>
      <w:r>
        <w:t>)</w:t>
      </w:r>
      <w:r w:rsidRPr="006C6F0F">
        <w:t>,</w:t>
      </w:r>
    </w:p>
    <w:p w:rsidR="00E57EF9" w:rsidRPr="0066577B" w:rsidRDefault="00E57EF9" w:rsidP="001D0C2E">
      <w:pPr>
        <w:pStyle w:val="afe"/>
        <w:numPr>
          <w:ilvl w:val="0"/>
          <w:numId w:val="27"/>
        </w:numPr>
        <w:tabs>
          <w:tab w:val="left" w:pos="0"/>
        </w:tabs>
        <w:ind w:left="0" w:firstLine="567"/>
      </w:pPr>
      <w:r w:rsidRPr="0066577B">
        <w:t>запрещение сброса сточных вод в водоем без очистки;</w:t>
      </w:r>
    </w:p>
    <w:p w:rsidR="00E57EF9" w:rsidRPr="0066577B" w:rsidRDefault="00E57EF9" w:rsidP="001D0C2E">
      <w:pPr>
        <w:pStyle w:val="afe"/>
        <w:numPr>
          <w:ilvl w:val="0"/>
          <w:numId w:val="27"/>
        </w:numPr>
        <w:tabs>
          <w:tab w:val="left" w:pos="851"/>
        </w:tabs>
        <w:ind w:left="0" w:firstLine="567"/>
      </w:pPr>
      <w:r w:rsidRPr="0066577B">
        <w:lastRenderedPageBreak/>
        <w:t>организация зон рекреации с полным комплексом природоохранных и санитарно-эпидемиологических мероприятий.</w:t>
      </w:r>
    </w:p>
    <w:p w:rsidR="00E57EF9" w:rsidRPr="0066577B" w:rsidRDefault="00E57EF9" w:rsidP="001D0C2E">
      <w:pPr>
        <w:tabs>
          <w:tab w:val="left" w:pos="851"/>
        </w:tabs>
        <w:ind w:firstLine="567"/>
      </w:pPr>
    </w:p>
    <w:p w:rsidR="00E57EF9" w:rsidRPr="00D82DE2" w:rsidRDefault="00E57EF9" w:rsidP="00B4151E">
      <w:pPr>
        <w:pStyle w:val="af3"/>
        <w:numPr>
          <w:ilvl w:val="2"/>
          <w:numId w:val="34"/>
        </w:numPr>
        <w:tabs>
          <w:tab w:val="left" w:pos="1134"/>
        </w:tabs>
        <w:spacing w:after="0"/>
        <w:ind w:left="0" w:firstLine="567"/>
        <w:outlineLvl w:val="1"/>
        <w:rPr>
          <w:rFonts w:ascii="Arial Narrow" w:hAnsi="Arial Narrow"/>
          <w:b/>
        </w:rPr>
      </w:pPr>
      <w:bookmarkStart w:id="45" w:name="_Toc377117163"/>
      <w:r w:rsidRPr="00D82DE2">
        <w:rPr>
          <w:rFonts w:ascii="Arial Narrow" w:hAnsi="Arial Narrow"/>
          <w:b/>
        </w:rPr>
        <w:t>Мероприятия по охране поверхностных вод</w:t>
      </w:r>
      <w:bookmarkEnd w:id="45"/>
    </w:p>
    <w:p w:rsidR="00E57EF9" w:rsidRPr="0066577B" w:rsidRDefault="00E57EF9" w:rsidP="001D0C2E">
      <w:pPr>
        <w:pStyle w:val="af3"/>
        <w:tabs>
          <w:tab w:val="left" w:pos="1134"/>
        </w:tabs>
        <w:spacing w:after="0"/>
        <w:ind w:firstLine="567"/>
        <w:rPr>
          <w:rFonts w:ascii="Arial Narrow" w:hAnsi="Arial Narrow"/>
          <w:u w:val="single"/>
        </w:rPr>
      </w:pPr>
    </w:p>
    <w:p w:rsidR="00E57EF9" w:rsidRPr="0066577B" w:rsidRDefault="00E57EF9" w:rsidP="001D0C2E">
      <w:pPr>
        <w:ind w:firstLine="567"/>
      </w:pPr>
      <w:r w:rsidRPr="0066577B">
        <w:t>Основными направлениями работы по исключению загрязнения поверхностных водных объектов являются мероприятия по очистке поверхностного стока и предотвращению его загрязнения.</w:t>
      </w:r>
    </w:p>
    <w:p w:rsidR="00E57EF9" w:rsidRPr="0066577B" w:rsidRDefault="00E57EF9" w:rsidP="001D0C2E">
      <w:pPr>
        <w:ind w:firstLine="567"/>
      </w:pPr>
      <w:r w:rsidRPr="0066577B">
        <w:t>К числу мероприятий относятся:</w:t>
      </w:r>
    </w:p>
    <w:p w:rsidR="00E57EF9" w:rsidRDefault="00E57EF9" w:rsidP="001D0C2E">
      <w:pPr>
        <w:pStyle w:val="aa"/>
        <w:numPr>
          <w:ilvl w:val="0"/>
          <w:numId w:val="35"/>
        </w:numPr>
        <w:tabs>
          <w:tab w:val="clear" w:pos="4153"/>
          <w:tab w:val="clear" w:pos="8306"/>
        </w:tabs>
        <w:ind w:left="0" w:firstLine="567"/>
      </w:pPr>
      <w:r w:rsidRPr="007F012F">
        <w:t>строительство станции биологической очистки сточных вод производительностью 500 м</w:t>
      </w:r>
      <w:r w:rsidRPr="007F012F">
        <w:rPr>
          <w:vertAlign w:val="superscript"/>
        </w:rPr>
        <w:t>3</w:t>
      </w:r>
      <w:r w:rsidRPr="007F012F">
        <w:t>/сут.;</w:t>
      </w:r>
    </w:p>
    <w:p w:rsidR="00E57EF9" w:rsidRPr="007F012F" w:rsidRDefault="00E57EF9" w:rsidP="001D0C2E">
      <w:pPr>
        <w:pStyle w:val="aa"/>
        <w:numPr>
          <w:ilvl w:val="0"/>
          <w:numId w:val="35"/>
        </w:numPr>
        <w:tabs>
          <w:tab w:val="clear" w:pos="4153"/>
          <w:tab w:val="clear" w:pos="8306"/>
        </w:tabs>
        <w:ind w:left="0" w:firstLine="567"/>
      </w:pPr>
      <w:r w:rsidRPr="007F012F">
        <w:t>строительство</w:t>
      </w:r>
      <w:r>
        <w:t xml:space="preserve"> о</w:t>
      </w:r>
      <w:r w:rsidRPr="00442B83">
        <w:t>чистны</w:t>
      </w:r>
      <w:r>
        <w:t>х</w:t>
      </w:r>
      <w:r w:rsidRPr="00442B83">
        <w:t xml:space="preserve"> сооружени</w:t>
      </w:r>
      <w:r>
        <w:t>й</w:t>
      </w:r>
      <w:r w:rsidRPr="00442B83">
        <w:t xml:space="preserve"> </w:t>
      </w:r>
      <w:r>
        <w:t xml:space="preserve">для предприятий пищевой промышленности </w:t>
      </w:r>
      <w:r w:rsidRPr="007F5FDB">
        <w:t>производ</w:t>
      </w:r>
      <w:r w:rsidRPr="007F5FDB">
        <w:t>и</w:t>
      </w:r>
      <w:r w:rsidRPr="007F5FDB">
        <w:t xml:space="preserve">тельностью </w:t>
      </w:r>
      <w:r>
        <w:t>3</w:t>
      </w:r>
      <w:r w:rsidRPr="00EC6FB0">
        <w:t>0</w:t>
      </w:r>
      <w:r w:rsidRPr="007F5FDB">
        <w:t xml:space="preserve"> м</w:t>
      </w:r>
      <w:r w:rsidRPr="00811DFF">
        <w:rPr>
          <w:vertAlign w:val="superscript"/>
        </w:rPr>
        <w:t>3</w:t>
      </w:r>
      <w:r w:rsidRPr="007F5FDB">
        <w:t>/сут.</w:t>
      </w:r>
      <w:r>
        <w:t>,</w:t>
      </w:r>
    </w:p>
    <w:p w:rsidR="00E57EF9" w:rsidRPr="007F012F" w:rsidRDefault="00E57EF9" w:rsidP="001D0C2E">
      <w:pPr>
        <w:pStyle w:val="afe"/>
        <w:numPr>
          <w:ilvl w:val="0"/>
          <w:numId w:val="33"/>
        </w:numPr>
        <w:ind w:left="0" w:firstLine="567"/>
      </w:pPr>
      <w:r w:rsidRPr="007F012F">
        <w:t>организация и развитие системы водоотведения</w:t>
      </w:r>
      <w:r w:rsidRPr="007F012F">
        <w:rPr>
          <w:rFonts w:cs="Arial"/>
        </w:rPr>
        <w:t>;</w:t>
      </w:r>
    </w:p>
    <w:p w:rsidR="00E57EF9" w:rsidRPr="007F012F" w:rsidRDefault="00E57EF9" w:rsidP="001D0C2E">
      <w:pPr>
        <w:pStyle w:val="afe"/>
        <w:numPr>
          <w:ilvl w:val="0"/>
          <w:numId w:val="33"/>
        </w:numPr>
        <w:ind w:left="0" w:firstLine="567"/>
      </w:pPr>
      <w:r w:rsidRPr="007F012F">
        <w:t>строительство сооружений по улавливанию масел и нефтепродуктов из стоков АЗС, станции р</w:t>
      </w:r>
      <w:r w:rsidRPr="007F012F">
        <w:t>е</w:t>
      </w:r>
      <w:r w:rsidRPr="007F012F">
        <w:t>монта и технического обслуживания автотранспорта;</w:t>
      </w:r>
    </w:p>
    <w:p w:rsidR="00E57EF9" w:rsidRPr="007F012F" w:rsidRDefault="00E57EF9" w:rsidP="001D0C2E">
      <w:pPr>
        <w:pStyle w:val="afe"/>
        <w:numPr>
          <w:ilvl w:val="0"/>
          <w:numId w:val="28"/>
        </w:numPr>
        <w:tabs>
          <w:tab w:val="left" w:pos="851"/>
        </w:tabs>
        <w:ind w:left="0" w:firstLine="567"/>
      </w:pPr>
      <w:r w:rsidRPr="007F012F">
        <w:t xml:space="preserve">предусмотреть обустройство, </w:t>
      </w:r>
      <w:r w:rsidRPr="007F012F">
        <w:rPr>
          <w:spacing w:val="-5"/>
        </w:rPr>
        <w:t xml:space="preserve">организацию водоохранных зон и прибрежных защитных полос с обозначением их границ на местности, </w:t>
      </w:r>
      <w:r w:rsidRPr="007F012F">
        <w:t>озеленение территории водоохраной зоны;</w:t>
      </w:r>
    </w:p>
    <w:p w:rsidR="00E57EF9" w:rsidRPr="0066577B" w:rsidRDefault="00E57EF9" w:rsidP="001D0C2E">
      <w:pPr>
        <w:pStyle w:val="afe"/>
        <w:numPr>
          <w:ilvl w:val="0"/>
          <w:numId w:val="28"/>
        </w:numPr>
        <w:tabs>
          <w:tab w:val="left" w:pos="851"/>
        </w:tabs>
        <w:ind w:left="0" w:firstLine="567"/>
      </w:pPr>
      <w:r w:rsidRPr="007F012F">
        <w:t>разработка проектов нормативов допустимых сбросов веществ и микроорганизмов в водные объекты (НДС) с последующим их утверждением</w:t>
      </w:r>
      <w:r w:rsidRPr="0066577B">
        <w:t>;</w:t>
      </w:r>
    </w:p>
    <w:p w:rsidR="00E57EF9" w:rsidRPr="0066577B" w:rsidRDefault="00E57EF9" w:rsidP="001D0C2E">
      <w:pPr>
        <w:pStyle w:val="afe"/>
        <w:numPr>
          <w:ilvl w:val="0"/>
          <w:numId w:val="28"/>
        </w:numPr>
        <w:tabs>
          <w:tab w:val="left" w:pos="851"/>
        </w:tabs>
        <w:ind w:left="0" w:firstLine="567"/>
      </w:pPr>
      <w:r w:rsidRPr="0066577B">
        <w:t>совершенствование методов очистки сточных вод и доведение фактического сброса загря</w:t>
      </w:r>
      <w:r w:rsidRPr="0066577B">
        <w:t>з</w:t>
      </w:r>
      <w:r w:rsidRPr="0066577B">
        <w:t>няющих веществ до установленных нормативов допустимого сброса (НДС);</w:t>
      </w:r>
    </w:p>
    <w:p w:rsidR="00E57EF9" w:rsidRPr="0066577B" w:rsidRDefault="00E57EF9" w:rsidP="001D0C2E">
      <w:pPr>
        <w:pStyle w:val="afe"/>
        <w:numPr>
          <w:ilvl w:val="0"/>
          <w:numId w:val="28"/>
        </w:numPr>
        <w:tabs>
          <w:tab w:val="left" w:pos="851"/>
        </w:tabs>
        <w:ind w:left="0" w:firstLine="567"/>
      </w:pPr>
      <w:r w:rsidRPr="0066577B">
        <w:t>внедрение на промышленных предприятиях водосберегающих технологий;</w:t>
      </w:r>
    </w:p>
    <w:p w:rsidR="00E57EF9" w:rsidRPr="0066577B" w:rsidRDefault="00E57EF9" w:rsidP="001D0C2E">
      <w:pPr>
        <w:pStyle w:val="afe"/>
        <w:numPr>
          <w:ilvl w:val="0"/>
          <w:numId w:val="28"/>
        </w:numPr>
        <w:tabs>
          <w:tab w:val="left" w:pos="851"/>
        </w:tabs>
        <w:ind w:left="0" w:firstLine="567"/>
      </w:pPr>
      <w:r w:rsidRPr="0066577B">
        <w:t>соблюдение режима водоохранных зон и прибрежно-защитных полос водных объектов;</w:t>
      </w:r>
    </w:p>
    <w:p w:rsidR="00E57EF9" w:rsidRPr="0066577B" w:rsidRDefault="00E57EF9" w:rsidP="001D0C2E">
      <w:pPr>
        <w:pStyle w:val="afe"/>
        <w:numPr>
          <w:ilvl w:val="0"/>
          <w:numId w:val="28"/>
        </w:numPr>
        <w:tabs>
          <w:tab w:val="left" w:pos="851"/>
        </w:tabs>
        <w:ind w:left="0" w:firstLine="567"/>
      </w:pPr>
      <w:r w:rsidRPr="0066577B">
        <w:t>организация зон санитарной охраны участка подземных вод, поддержание в них соответству</w:t>
      </w:r>
      <w:r w:rsidRPr="0066577B">
        <w:t>ю</w:t>
      </w:r>
      <w:r w:rsidRPr="0066577B">
        <w:t>щего санитарного режима;</w:t>
      </w:r>
    </w:p>
    <w:p w:rsidR="00E57EF9" w:rsidRPr="0066577B" w:rsidRDefault="00E57EF9" w:rsidP="001D0C2E">
      <w:pPr>
        <w:pStyle w:val="afe"/>
        <w:numPr>
          <w:ilvl w:val="0"/>
          <w:numId w:val="28"/>
        </w:numPr>
        <w:tabs>
          <w:tab w:val="left" w:pos="851"/>
        </w:tabs>
        <w:ind w:left="0" w:firstLine="567"/>
      </w:pPr>
      <w:r w:rsidRPr="0066577B">
        <w:t>получение разрешения на сброс загрязняющих веществ в окружающую среду, решений о пр</w:t>
      </w:r>
      <w:r w:rsidRPr="0066577B">
        <w:t>е</w:t>
      </w:r>
      <w:r w:rsidRPr="0066577B">
        <w:t>доставлении водных объектов в пользование, заключение договоров водопользования в порядке, уст</w:t>
      </w:r>
      <w:r w:rsidRPr="0066577B">
        <w:t>а</w:t>
      </w:r>
      <w:r w:rsidRPr="0066577B">
        <w:t>новленном действующим законодательством;</w:t>
      </w:r>
    </w:p>
    <w:p w:rsidR="00E57EF9" w:rsidRPr="0066577B" w:rsidRDefault="00E57EF9" w:rsidP="001D0C2E">
      <w:pPr>
        <w:pStyle w:val="afe"/>
        <w:numPr>
          <w:ilvl w:val="0"/>
          <w:numId w:val="28"/>
        </w:numPr>
        <w:tabs>
          <w:tab w:val="left" w:pos="851"/>
        </w:tabs>
        <w:ind w:left="0" w:firstLine="567"/>
      </w:pPr>
      <w:r w:rsidRPr="0066577B">
        <w:t>ведение в установленном порядке учета объема забора (изъятия) водных ресурсов из водных объектов и объема сброса сточных вод и (или) дренажных вод, их качества, регулярных наблюдений за водными объектами и их водоохранными зонами;</w:t>
      </w:r>
    </w:p>
    <w:p w:rsidR="00E57EF9" w:rsidRPr="0066577B" w:rsidRDefault="00E57EF9" w:rsidP="001D0C2E">
      <w:pPr>
        <w:tabs>
          <w:tab w:val="left" w:pos="851"/>
        </w:tabs>
        <w:ind w:firstLine="567"/>
      </w:pPr>
    </w:p>
    <w:p w:rsidR="00E57EF9" w:rsidRPr="00D82DE2" w:rsidRDefault="00E57EF9" w:rsidP="00B4151E">
      <w:pPr>
        <w:pStyle w:val="af3"/>
        <w:numPr>
          <w:ilvl w:val="2"/>
          <w:numId w:val="34"/>
        </w:numPr>
        <w:tabs>
          <w:tab w:val="left" w:pos="1134"/>
        </w:tabs>
        <w:spacing w:after="0"/>
        <w:ind w:left="0" w:firstLine="567"/>
        <w:outlineLvl w:val="1"/>
        <w:rPr>
          <w:rFonts w:ascii="Arial Narrow" w:hAnsi="Arial Narrow"/>
          <w:b/>
        </w:rPr>
      </w:pPr>
      <w:bookmarkStart w:id="46" w:name="_Toc377117164"/>
      <w:r w:rsidRPr="00D82DE2">
        <w:rPr>
          <w:rFonts w:ascii="Arial Narrow" w:hAnsi="Arial Narrow"/>
          <w:b/>
        </w:rPr>
        <w:t>Мероприятия по охране подземных вод</w:t>
      </w:r>
      <w:bookmarkEnd w:id="46"/>
    </w:p>
    <w:p w:rsidR="00E57EF9" w:rsidRPr="0066577B" w:rsidRDefault="00E57EF9" w:rsidP="00B4151E">
      <w:pPr>
        <w:pStyle w:val="af3"/>
        <w:tabs>
          <w:tab w:val="left" w:pos="1134"/>
        </w:tabs>
        <w:spacing w:after="0"/>
        <w:ind w:firstLine="567"/>
        <w:outlineLvl w:val="1"/>
        <w:rPr>
          <w:rFonts w:ascii="Arial Narrow" w:hAnsi="Arial Narrow"/>
          <w:u w:val="single"/>
        </w:rPr>
      </w:pPr>
    </w:p>
    <w:p w:rsidR="00E57EF9" w:rsidRPr="0066577B" w:rsidRDefault="00E57EF9" w:rsidP="001D0C2E">
      <w:pPr>
        <w:ind w:firstLine="567"/>
      </w:pPr>
      <w:r w:rsidRPr="0066577B">
        <w:t>Мероприятия по охране подземных вод от загрязнения:</w:t>
      </w:r>
    </w:p>
    <w:p w:rsidR="00E57EF9" w:rsidRPr="0066577B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66577B">
        <w:t>запрещение сброса сточных вод в поглощающие горизонты;</w:t>
      </w:r>
    </w:p>
    <w:p w:rsidR="00E57EF9" w:rsidRPr="0066577B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66577B">
        <w:t>уборка и смет мусора, присыпка нефтяных пятен опилками с последующей зачисткой;</w:t>
      </w:r>
    </w:p>
    <w:p w:rsidR="00E57EF9" w:rsidRPr="0066577B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66577B">
        <w:t>озеленение свободных от застройки участков;</w:t>
      </w:r>
    </w:p>
    <w:p w:rsidR="00E57EF9" w:rsidRPr="00327C10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327C10">
        <w:t>устройство бордюров;</w:t>
      </w:r>
    </w:p>
    <w:p w:rsidR="00E57EF9" w:rsidRPr="00327C10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327C10">
        <w:t>обустройство разведанных подземных источников воды, внедрение современных методов оч</w:t>
      </w:r>
      <w:r w:rsidRPr="00327C10">
        <w:t>и</w:t>
      </w:r>
      <w:r w:rsidRPr="00327C10">
        <w:t>стки подземных вод;</w:t>
      </w:r>
    </w:p>
    <w:p w:rsidR="00E57EF9" w:rsidRPr="0066577B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66577B">
        <w:t>соблюдение режима эксплуатации водозаборов без превышения рассчитанных допустимых в</w:t>
      </w:r>
      <w:r w:rsidRPr="0066577B">
        <w:t>е</w:t>
      </w:r>
      <w:r w:rsidRPr="0066577B">
        <w:t>личин понижений уровня подземных вод и дебитов скважин;</w:t>
      </w:r>
    </w:p>
    <w:p w:rsidR="00E57EF9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66577B">
        <w:t>организация и озеленение зон санитарной охраны водозаборов подземных вод и поддержание в них соответствующего санитарного режима;</w:t>
      </w:r>
    </w:p>
    <w:p w:rsidR="00E57EF9" w:rsidRPr="00BA1842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BA1842">
        <w:t>существующие скважины, не обеспеченные зоной санитарной охраны, должны быть затамп</w:t>
      </w:r>
      <w:r w:rsidRPr="00BA1842">
        <w:t>о</w:t>
      </w:r>
      <w:r w:rsidRPr="00BA1842">
        <w:t>нированы;</w:t>
      </w:r>
    </w:p>
    <w:p w:rsidR="00E57EF9" w:rsidRPr="0066577B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66577B">
        <w:t>ведение постоянного мониторинга санитарного состояния кладбища, биотермической ям</w:t>
      </w:r>
      <w:r>
        <w:t>ы</w:t>
      </w:r>
      <w:r w:rsidRPr="0066577B">
        <w:t>, п</w:t>
      </w:r>
      <w:r w:rsidRPr="0066577B">
        <w:t>о</w:t>
      </w:r>
      <w:r w:rsidRPr="0066577B">
        <w:t>лигона ТБО и ликвидация несанкционированных свалок в целях предотвращения биологического загря</w:t>
      </w:r>
      <w:r w:rsidRPr="0066577B">
        <w:t>з</w:t>
      </w:r>
      <w:r w:rsidRPr="0066577B">
        <w:t>нения подземных вод;</w:t>
      </w:r>
    </w:p>
    <w:p w:rsidR="00E57EF9" w:rsidRPr="0066577B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66577B">
        <w:lastRenderedPageBreak/>
        <w:t>установление лимитов водопотребления для крупных производственных объектов с макс</w:t>
      </w:r>
      <w:r w:rsidRPr="0066577B">
        <w:t>и</w:t>
      </w:r>
      <w:r w:rsidRPr="0066577B">
        <w:t>мальным сокращением потребления на технические нужды воды из подземных водозаборов;</w:t>
      </w:r>
    </w:p>
    <w:p w:rsidR="00E57EF9" w:rsidRPr="0066577B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66577B">
        <w:t>введение жесткой системы оплаты за пользование водой и штрафов за превышение норм ее расходования с установкой водомеров на всех промышленных предприятиях и оборудованием водоз</w:t>
      </w:r>
      <w:r w:rsidRPr="0066577B">
        <w:t>а</w:t>
      </w:r>
      <w:r w:rsidRPr="0066577B">
        <w:t>борных скважин контрольно-измерительной аппаратурой;</w:t>
      </w:r>
    </w:p>
    <w:p w:rsidR="00E57EF9" w:rsidRPr="0066577B" w:rsidRDefault="00E57EF9" w:rsidP="001D0C2E">
      <w:pPr>
        <w:pStyle w:val="afe"/>
        <w:numPr>
          <w:ilvl w:val="0"/>
          <w:numId w:val="29"/>
        </w:numPr>
        <w:tabs>
          <w:tab w:val="left" w:pos="851"/>
        </w:tabs>
        <w:ind w:left="0" w:firstLine="567"/>
      </w:pPr>
      <w:r w:rsidRPr="0066577B">
        <w:t>организация и ведение постоянного мониторинга химического состава подземных вод и их д</w:t>
      </w:r>
      <w:r w:rsidRPr="0066577B">
        <w:t>и</w:t>
      </w:r>
      <w:r w:rsidRPr="0066577B">
        <w:t>намического уровня, осуществление контроля загрязнения подземных вод.</w:t>
      </w:r>
    </w:p>
    <w:p w:rsidR="00E57EF9" w:rsidRPr="0066577B" w:rsidRDefault="00E57EF9" w:rsidP="001D0C2E">
      <w:pPr>
        <w:ind w:firstLine="567"/>
      </w:pPr>
    </w:p>
    <w:p w:rsidR="00E57EF9" w:rsidRPr="0066577B" w:rsidRDefault="00E57EF9" w:rsidP="00B4151E">
      <w:pPr>
        <w:pStyle w:val="afe"/>
        <w:numPr>
          <w:ilvl w:val="1"/>
          <w:numId w:val="34"/>
        </w:numPr>
        <w:tabs>
          <w:tab w:val="left" w:pos="993"/>
        </w:tabs>
        <w:ind w:left="0" w:firstLine="567"/>
        <w:outlineLvl w:val="1"/>
        <w:rPr>
          <w:b/>
        </w:rPr>
      </w:pPr>
      <w:bookmarkStart w:id="47" w:name="_Toc377117165"/>
      <w:r w:rsidRPr="0066577B">
        <w:rPr>
          <w:b/>
        </w:rPr>
        <w:t>Мероприятия по благоустройству и озеленению территории</w:t>
      </w:r>
      <w:bookmarkEnd w:id="47"/>
    </w:p>
    <w:p w:rsidR="00E57EF9" w:rsidRPr="0066577B" w:rsidRDefault="00E57EF9" w:rsidP="001D0C2E">
      <w:pPr>
        <w:tabs>
          <w:tab w:val="left" w:pos="993"/>
        </w:tabs>
        <w:ind w:firstLine="567"/>
        <w:rPr>
          <w:b/>
        </w:rPr>
      </w:pPr>
    </w:p>
    <w:p w:rsidR="00E57EF9" w:rsidRPr="0066577B" w:rsidRDefault="00E57EF9" w:rsidP="001D0C2E">
      <w:pPr>
        <w:ind w:firstLine="567"/>
      </w:pPr>
      <w:r w:rsidRPr="0066577B">
        <w:t>Система зеленых насаждений улучшает микроклимат, температурно-влажный режим, очищает воздух от пыли, газов, является шумозащитой жилых, общественно-деловых и производственных терр</w:t>
      </w:r>
      <w:r w:rsidRPr="0066577B">
        <w:t>и</w:t>
      </w:r>
      <w:r w:rsidRPr="0066577B">
        <w:t>торий.</w:t>
      </w:r>
    </w:p>
    <w:p w:rsidR="00E57EF9" w:rsidRPr="0066577B" w:rsidRDefault="00E57EF9" w:rsidP="001D0C2E">
      <w:pPr>
        <w:ind w:firstLine="567"/>
      </w:pPr>
      <w:r w:rsidRPr="0066577B">
        <w:t>Для защиты жилой застройки и территорий лечебных и детских учреждений от сильных ветров, к</w:t>
      </w:r>
      <w:r w:rsidRPr="0066577B">
        <w:t>о</w:t>
      </w:r>
      <w:r w:rsidRPr="0066577B">
        <w:t>торые способствуют выдуванию снежного покрова в продолжительный зимний период, а также для ос</w:t>
      </w:r>
      <w:r w:rsidRPr="0066577B">
        <w:t>у</w:t>
      </w:r>
      <w:r w:rsidRPr="0066577B">
        <w:t>ществления защиты жилых территорий от шума и загазованности, необходимо производить многоря</w:t>
      </w:r>
      <w:r w:rsidRPr="0066577B">
        <w:t>д</w:t>
      </w:r>
      <w:r w:rsidRPr="0066577B">
        <w:t>ную посадку деревьев лиственных пород, обладающих повышенной шумозащитной способностью и г</w:t>
      </w:r>
      <w:r w:rsidRPr="0066577B">
        <w:t>а</w:t>
      </w:r>
      <w:r w:rsidRPr="0066577B">
        <w:t>зопылеустойчивостью.</w:t>
      </w:r>
    </w:p>
    <w:p w:rsidR="00E57EF9" w:rsidRPr="0066577B" w:rsidRDefault="00E57EF9" w:rsidP="001D0C2E">
      <w:pPr>
        <w:ind w:firstLine="567"/>
      </w:pPr>
      <w:r w:rsidRPr="0066577B">
        <w:t>Мероприятия по охране растительности:</w:t>
      </w:r>
    </w:p>
    <w:p w:rsidR="00E57EF9" w:rsidRPr="0066577B" w:rsidRDefault="00E57EF9" w:rsidP="001D0C2E">
      <w:pPr>
        <w:pStyle w:val="afe"/>
        <w:numPr>
          <w:ilvl w:val="0"/>
          <w:numId w:val="30"/>
        </w:numPr>
        <w:tabs>
          <w:tab w:val="left" w:pos="851"/>
        </w:tabs>
        <w:ind w:left="0" w:firstLine="567"/>
      </w:pPr>
      <w:r w:rsidRPr="0066577B">
        <w:t>вырубка погибших и поврежденных лесных насаждений;</w:t>
      </w:r>
    </w:p>
    <w:p w:rsidR="00E57EF9" w:rsidRPr="0066577B" w:rsidRDefault="00E57EF9" w:rsidP="001D0C2E">
      <w:pPr>
        <w:pStyle w:val="afe"/>
        <w:numPr>
          <w:ilvl w:val="0"/>
          <w:numId w:val="30"/>
        </w:numPr>
        <w:tabs>
          <w:tab w:val="left" w:pos="851"/>
        </w:tabs>
        <w:ind w:left="0" w:firstLine="567"/>
      </w:pPr>
      <w:r w:rsidRPr="0066577B">
        <w:t>очистка лесов от захламления, загрязнения и иного негативного воздействия;</w:t>
      </w:r>
    </w:p>
    <w:p w:rsidR="00E57EF9" w:rsidRPr="0066577B" w:rsidRDefault="00E57EF9" w:rsidP="001D0C2E">
      <w:pPr>
        <w:pStyle w:val="afe"/>
        <w:numPr>
          <w:ilvl w:val="0"/>
          <w:numId w:val="30"/>
        </w:numPr>
        <w:tabs>
          <w:tab w:val="left" w:pos="851"/>
        </w:tabs>
        <w:ind w:left="0" w:firstLine="567"/>
      </w:pPr>
      <w:r w:rsidRPr="0066577B">
        <w:t>лесопосадки на нарушенных и неудобных землях;</w:t>
      </w:r>
    </w:p>
    <w:p w:rsidR="00E57EF9" w:rsidRPr="0066577B" w:rsidRDefault="00E57EF9" w:rsidP="001D0C2E">
      <w:pPr>
        <w:pStyle w:val="afe"/>
        <w:numPr>
          <w:ilvl w:val="0"/>
          <w:numId w:val="30"/>
        </w:numPr>
        <w:tabs>
          <w:tab w:val="left" w:pos="851"/>
        </w:tabs>
        <w:ind w:left="0" w:firstLine="567"/>
      </w:pPr>
      <w:r w:rsidRPr="0066577B">
        <w:t>рекультивация земель;</w:t>
      </w:r>
    </w:p>
    <w:p w:rsidR="00E57EF9" w:rsidRPr="0066577B" w:rsidRDefault="00E57EF9" w:rsidP="001D0C2E">
      <w:pPr>
        <w:pStyle w:val="afe"/>
        <w:numPr>
          <w:ilvl w:val="0"/>
          <w:numId w:val="30"/>
        </w:numPr>
        <w:tabs>
          <w:tab w:val="left" w:pos="851"/>
        </w:tabs>
        <w:ind w:left="0" w:firstLine="567"/>
      </w:pPr>
      <w:r w:rsidRPr="0066577B">
        <w:t>восстановление растительного покрова в местах сильной деградации зеленых насаждений;</w:t>
      </w:r>
    </w:p>
    <w:p w:rsidR="00E57EF9" w:rsidRPr="0066577B" w:rsidRDefault="00E57EF9" w:rsidP="001D0C2E">
      <w:pPr>
        <w:pStyle w:val="afe"/>
        <w:numPr>
          <w:ilvl w:val="0"/>
          <w:numId w:val="30"/>
        </w:numPr>
        <w:tabs>
          <w:tab w:val="left" w:pos="851"/>
        </w:tabs>
        <w:ind w:left="0" w:firstLine="567"/>
      </w:pPr>
      <w:r w:rsidRPr="0066577B">
        <w:t>целенаправленное формирование крупных массивов насаждений из декоративных деревьев и кустарников, устойчивых к влиянию антропогенных и техногенных факторов.</w:t>
      </w:r>
    </w:p>
    <w:p w:rsidR="00E57EF9" w:rsidRPr="0066577B" w:rsidRDefault="00E57EF9" w:rsidP="001D0C2E">
      <w:pPr>
        <w:ind w:firstLine="567"/>
      </w:pPr>
      <w:r w:rsidRPr="0066577B">
        <w:t>Система зеленых насаждений населенного пункта складывается из:</w:t>
      </w:r>
    </w:p>
    <w:p w:rsidR="00E57EF9" w:rsidRPr="0066577B" w:rsidRDefault="00E57EF9" w:rsidP="001D0C2E">
      <w:pPr>
        <w:pStyle w:val="afe"/>
        <w:numPr>
          <w:ilvl w:val="0"/>
          <w:numId w:val="31"/>
        </w:numPr>
        <w:tabs>
          <w:tab w:val="left" w:pos="851"/>
        </w:tabs>
        <w:ind w:left="0" w:firstLine="567"/>
      </w:pPr>
      <w:r w:rsidRPr="0066577B">
        <w:t>озелененных территорий общего пользования;</w:t>
      </w:r>
    </w:p>
    <w:p w:rsidR="00E57EF9" w:rsidRPr="0066577B" w:rsidRDefault="00E57EF9" w:rsidP="001D0C2E">
      <w:pPr>
        <w:pStyle w:val="afe"/>
        <w:numPr>
          <w:ilvl w:val="0"/>
          <w:numId w:val="31"/>
        </w:numPr>
        <w:tabs>
          <w:tab w:val="left" w:pos="851"/>
        </w:tabs>
        <w:ind w:left="0" w:firstLine="567"/>
      </w:pPr>
      <w:r w:rsidRPr="0066577B">
        <w:t>озелененных территорий ограниченного пользования;</w:t>
      </w:r>
    </w:p>
    <w:p w:rsidR="00E57EF9" w:rsidRPr="0066577B" w:rsidRDefault="00E57EF9" w:rsidP="001D0C2E">
      <w:pPr>
        <w:pStyle w:val="afe"/>
        <w:numPr>
          <w:ilvl w:val="0"/>
          <w:numId w:val="31"/>
        </w:numPr>
        <w:tabs>
          <w:tab w:val="left" w:pos="851"/>
        </w:tabs>
        <w:ind w:left="0" w:firstLine="567"/>
      </w:pPr>
      <w:r w:rsidRPr="0066577B">
        <w:t>озелененных территорий специального назначения.</w:t>
      </w:r>
    </w:p>
    <w:p w:rsidR="00E57EF9" w:rsidRPr="0066577B" w:rsidRDefault="00E57EF9" w:rsidP="001D0C2E">
      <w:pPr>
        <w:ind w:firstLine="567"/>
      </w:pPr>
    </w:p>
    <w:p w:rsidR="00E57EF9" w:rsidRPr="0066577B" w:rsidRDefault="00E57EF9" w:rsidP="00B4151E">
      <w:pPr>
        <w:pStyle w:val="afe"/>
        <w:numPr>
          <w:ilvl w:val="1"/>
          <w:numId w:val="34"/>
        </w:numPr>
        <w:tabs>
          <w:tab w:val="left" w:pos="993"/>
        </w:tabs>
        <w:ind w:left="0" w:firstLine="567"/>
        <w:outlineLvl w:val="1"/>
        <w:rPr>
          <w:b/>
        </w:rPr>
      </w:pPr>
      <w:bookmarkStart w:id="48" w:name="_Toc377117166"/>
      <w:r w:rsidRPr="0066577B">
        <w:rPr>
          <w:b/>
        </w:rPr>
        <w:t>Мероприятия по санитарной очистке территории</w:t>
      </w:r>
      <w:bookmarkEnd w:id="48"/>
    </w:p>
    <w:p w:rsidR="00E57EF9" w:rsidRDefault="00E57EF9" w:rsidP="001D0C2E">
      <w:pPr>
        <w:tabs>
          <w:tab w:val="left" w:pos="993"/>
        </w:tabs>
        <w:ind w:firstLine="567"/>
        <w:rPr>
          <w:b/>
        </w:rPr>
      </w:pPr>
    </w:p>
    <w:p w:rsidR="00E57EF9" w:rsidRPr="002F17EB" w:rsidRDefault="00E57EF9" w:rsidP="001D0C2E">
      <w:pPr>
        <w:ind w:firstLine="567"/>
      </w:pPr>
      <w:r w:rsidRPr="002F17EB">
        <w:t>Основными положениями организации системы санитарной очистки являются:</w:t>
      </w:r>
    </w:p>
    <w:p w:rsidR="00E57EF9" w:rsidRPr="002F17EB" w:rsidRDefault="00E57EF9" w:rsidP="001D0C2E">
      <w:pPr>
        <w:pStyle w:val="afe"/>
        <w:numPr>
          <w:ilvl w:val="0"/>
          <w:numId w:val="32"/>
        </w:numPr>
        <w:tabs>
          <w:tab w:val="left" w:pos="851"/>
        </w:tabs>
        <w:ind w:left="0" w:firstLine="567"/>
      </w:pPr>
      <w:r w:rsidRPr="002F17EB">
        <w:t>сбор, транспортировка, обезвреживание и утилизация всех видов отходов;</w:t>
      </w:r>
    </w:p>
    <w:p w:rsidR="00E57EF9" w:rsidRPr="002F17EB" w:rsidRDefault="00E57EF9" w:rsidP="001D0C2E">
      <w:pPr>
        <w:pStyle w:val="afe"/>
        <w:numPr>
          <w:ilvl w:val="0"/>
          <w:numId w:val="32"/>
        </w:numPr>
        <w:tabs>
          <w:tab w:val="left" w:pos="851"/>
        </w:tabs>
        <w:ind w:left="0" w:firstLine="567"/>
      </w:pPr>
      <w:r w:rsidRPr="002F17EB">
        <w:t>необходимо оборудовать площадки с твердым покрытием для временного хранения отходов за пределами водоохранных зон рек и зон санитарной охраны водозаборов в населенном пункте;</w:t>
      </w:r>
    </w:p>
    <w:p w:rsidR="00E57EF9" w:rsidRPr="002F17EB" w:rsidRDefault="00E57EF9" w:rsidP="001D0C2E">
      <w:pPr>
        <w:pStyle w:val="afe"/>
        <w:numPr>
          <w:ilvl w:val="0"/>
          <w:numId w:val="32"/>
        </w:numPr>
        <w:tabs>
          <w:tab w:val="left" w:pos="851"/>
        </w:tabs>
        <w:ind w:left="0" w:firstLine="567"/>
      </w:pPr>
      <w:r w:rsidRPr="002F17EB">
        <w:t>необходимо разместить на оборудованных площадках металлические контейнеры для време</w:t>
      </w:r>
      <w:r w:rsidRPr="002F17EB">
        <w:t>н</w:t>
      </w:r>
      <w:r w:rsidRPr="002F17EB">
        <w:t>ного хранения отходов, а также контейнеры для крупногабаритных отходов;</w:t>
      </w:r>
    </w:p>
    <w:p w:rsidR="00E57EF9" w:rsidRPr="007C60E8" w:rsidRDefault="00E57EF9" w:rsidP="001D0C2E">
      <w:pPr>
        <w:pStyle w:val="afe"/>
        <w:numPr>
          <w:ilvl w:val="0"/>
          <w:numId w:val="32"/>
        </w:numPr>
        <w:tabs>
          <w:tab w:val="left" w:pos="851"/>
        </w:tabs>
        <w:ind w:left="0" w:firstLine="567"/>
      </w:pPr>
      <w:r w:rsidRPr="007C60E8">
        <w:t>систематически вывозить твердые бытовые отходы, промышленные отходы 4-5 класса опасн</w:t>
      </w:r>
      <w:r w:rsidRPr="007C60E8">
        <w:t>о</w:t>
      </w:r>
      <w:r w:rsidRPr="007C60E8">
        <w:t>сти на полигон ТБО;</w:t>
      </w:r>
    </w:p>
    <w:p w:rsidR="00E57EF9" w:rsidRPr="002F17EB" w:rsidRDefault="00E57EF9" w:rsidP="001D0C2E">
      <w:pPr>
        <w:pStyle w:val="afe"/>
        <w:numPr>
          <w:ilvl w:val="0"/>
          <w:numId w:val="32"/>
        </w:numPr>
        <w:tabs>
          <w:tab w:val="left" w:pos="851"/>
        </w:tabs>
        <w:ind w:left="0" w:firstLine="567"/>
      </w:pPr>
      <w:r w:rsidRPr="007C60E8">
        <w:t>для всех предприятий разработать</w:t>
      </w:r>
      <w:r w:rsidRPr="002F17EB">
        <w:t xml:space="preserve"> лимиты образования отходов, предусмотреть максимальное использование отходов, образующихся на предприятиях в качестве вторичного сырья;</w:t>
      </w:r>
    </w:p>
    <w:p w:rsidR="00E57EF9" w:rsidRPr="002F17EB" w:rsidRDefault="00E57EF9" w:rsidP="001D0C2E">
      <w:pPr>
        <w:pStyle w:val="afe"/>
        <w:numPr>
          <w:ilvl w:val="0"/>
          <w:numId w:val="32"/>
        </w:numPr>
        <w:tabs>
          <w:tab w:val="left" w:pos="851"/>
        </w:tabs>
        <w:ind w:left="0" w:firstLine="567"/>
      </w:pPr>
      <w:r w:rsidRPr="002F17EB">
        <w:t>передача опасных отходов на переработку и захоронение организациям, имеющим лицензию на осуществление данного вида деятельности;</w:t>
      </w:r>
    </w:p>
    <w:p w:rsidR="00E57EF9" w:rsidRPr="00A44A26" w:rsidRDefault="00E57EF9" w:rsidP="001D0C2E">
      <w:pPr>
        <w:pStyle w:val="afe"/>
        <w:numPr>
          <w:ilvl w:val="0"/>
          <w:numId w:val="32"/>
        </w:numPr>
        <w:tabs>
          <w:tab w:val="left" w:pos="851"/>
          <w:tab w:val="left" w:pos="993"/>
        </w:tabs>
        <w:ind w:left="0" w:firstLine="567"/>
        <w:rPr>
          <w:b/>
        </w:rPr>
      </w:pPr>
      <w:r w:rsidRPr="00A44A26">
        <w:t>ликвидация несанкционированных свалок, с последующим проведением рекультивации терр</w:t>
      </w:r>
      <w:r w:rsidRPr="00A44A26">
        <w:t>и</w:t>
      </w:r>
      <w:r w:rsidRPr="00A44A26">
        <w:t>тории, расчистка захламленных участков территории.</w:t>
      </w:r>
    </w:p>
    <w:p w:rsidR="004B3E14" w:rsidRDefault="004B3E14" w:rsidP="001D0C2E">
      <w:pPr>
        <w:pStyle w:val="af6"/>
        <w:spacing w:after="0"/>
        <w:ind w:left="0" w:firstLine="567"/>
      </w:pPr>
    </w:p>
    <w:p w:rsidR="007C4B0B" w:rsidRPr="004775F7" w:rsidRDefault="007C4B0B" w:rsidP="000433B1">
      <w:pPr>
        <w:keepNext/>
        <w:pageBreakBefore/>
        <w:spacing w:line="276" w:lineRule="auto"/>
        <w:ind w:firstLine="709"/>
        <w:jc w:val="center"/>
        <w:outlineLvl w:val="1"/>
        <w:rPr>
          <w:b/>
        </w:rPr>
      </w:pPr>
      <w:bookmarkStart w:id="49" w:name="_Toc359251235"/>
      <w:bookmarkStart w:id="50" w:name="_Toc377117167"/>
      <w:bookmarkStart w:id="51" w:name="_Toc302561646"/>
      <w:bookmarkStart w:id="52" w:name="_Toc302660290"/>
      <w:r w:rsidRPr="004775F7">
        <w:rPr>
          <w:b/>
        </w:rPr>
        <w:lastRenderedPageBreak/>
        <w:t xml:space="preserve">ОСНОВНЫЕ </w:t>
      </w:r>
      <w:r w:rsidR="006E74F5">
        <w:rPr>
          <w:b/>
        </w:rPr>
        <w:t xml:space="preserve"> </w:t>
      </w:r>
      <w:r w:rsidRPr="004775F7">
        <w:rPr>
          <w:b/>
        </w:rPr>
        <w:t>ТЕХНИКО-ЭКОНОМИЧЕСКИЕ</w:t>
      </w:r>
      <w:r w:rsidR="006E74F5">
        <w:rPr>
          <w:b/>
        </w:rPr>
        <w:t xml:space="preserve"> </w:t>
      </w:r>
      <w:r w:rsidRPr="004775F7">
        <w:rPr>
          <w:b/>
        </w:rPr>
        <w:t xml:space="preserve"> </w:t>
      </w:r>
      <w:r w:rsidR="00CA3270">
        <w:rPr>
          <w:b/>
        </w:rPr>
        <w:t>ПОКАЗАТЕЛИ</w:t>
      </w:r>
      <w:r w:rsidR="006E74F5">
        <w:rPr>
          <w:b/>
        </w:rPr>
        <w:t xml:space="preserve"> </w:t>
      </w:r>
      <w:r w:rsidR="00CA3270">
        <w:rPr>
          <w:b/>
        </w:rPr>
        <w:t xml:space="preserve"> ГЕНЕРАЛЬНОГО </w:t>
      </w:r>
      <w:r w:rsidR="006E74F5">
        <w:rPr>
          <w:b/>
        </w:rPr>
        <w:t xml:space="preserve"> </w:t>
      </w:r>
      <w:r w:rsidR="00CA3270">
        <w:rPr>
          <w:b/>
        </w:rPr>
        <w:t>ПЛАНА</w:t>
      </w:r>
      <w:r w:rsidR="00722EA1">
        <w:rPr>
          <w:b/>
        </w:rPr>
        <w:t xml:space="preserve">   </w:t>
      </w:r>
      <w:r w:rsidR="00831F2D">
        <w:rPr>
          <w:b/>
        </w:rPr>
        <w:t xml:space="preserve">           </w:t>
      </w:r>
      <w:r w:rsidR="000433B1">
        <w:rPr>
          <w:b/>
        </w:rPr>
        <w:t>СУМОНА</w:t>
      </w:r>
      <w:r w:rsidRPr="00831F2D">
        <w:rPr>
          <w:b/>
        </w:rPr>
        <w:t xml:space="preserve"> </w:t>
      </w:r>
      <w:bookmarkEnd w:id="49"/>
      <w:r w:rsidR="00831F2D" w:rsidRPr="00831F2D">
        <w:rPr>
          <w:b/>
        </w:rPr>
        <w:t>КЫЗЫЛ-ДАГСКИЙ</w:t>
      </w:r>
      <w:bookmarkEnd w:id="50"/>
      <w:r w:rsidR="00831F2D" w:rsidRPr="00831F2D">
        <w:rPr>
          <w:b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899"/>
        <w:gridCol w:w="1346"/>
        <w:gridCol w:w="1348"/>
        <w:gridCol w:w="1275"/>
        <w:gridCol w:w="1204"/>
      </w:tblGrid>
      <w:tr w:rsidR="007C4B0B" w:rsidRPr="004775F7" w:rsidTr="00524A43">
        <w:trPr>
          <w:trHeight w:val="454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62418">
            <w:pPr>
              <w:jc w:val="center"/>
            </w:pPr>
            <w:r w:rsidRPr="004775F7">
              <w:t>N</w:t>
            </w:r>
          </w:p>
          <w:p w:rsidR="007C4B0B" w:rsidRPr="004775F7" w:rsidRDefault="007C4B0B" w:rsidP="00162418">
            <w:pPr>
              <w:jc w:val="center"/>
            </w:pPr>
            <w:r w:rsidRPr="004775F7">
              <w:t>пп</w:t>
            </w:r>
          </w:p>
        </w:tc>
        <w:tc>
          <w:tcPr>
            <w:tcW w:w="3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6E74F5">
            <w:pPr>
              <w:keepNext/>
              <w:jc w:val="center"/>
            </w:pPr>
            <w:r w:rsidRPr="004775F7">
              <w:t>Показатели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6E74F5">
            <w:pPr>
              <w:keepNext/>
              <w:jc w:val="center"/>
            </w:pPr>
            <w:r w:rsidRPr="004775F7">
              <w:t>Единица измерения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6E74F5">
            <w:pPr>
              <w:keepNext/>
              <w:jc w:val="center"/>
            </w:pPr>
            <w:r>
              <w:t>Совреме</w:t>
            </w:r>
            <w:r>
              <w:t>н</w:t>
            </w:r>
            <w:r>
              <w:t>ное</w:t>
            </w:r>
          </w:p>
          <w:p w:rsidR="007C4B0B" w:rsidRPr="004775F7" w:rsidRDefault="007C4B0B" w:rsidP="006E74F5">
            <w:pPr>
              <w:keepNext/>
              <w:jc w:val="center"/>
            </w:pPr>
            <w:r>
              <w:t>состо</w:t>
            </w:r>
            <w:r w:rsidRPr="004775F7">
              <w:t>яние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6E74F5">
            <w:pPr>
              <w:keepNext/>
              <w:jc w:val="center"/>
            </w:pPr>
            <w:r w:rsidRPr="004775F7">
              <w:t>I</w:t>
            </w:r>
          </w:p>
          <w:p w:rsidR="007C4B0B" w:rsidRPr="004775F7" w:rsidRDefault="007C4B0B" w:rsidP="006E74F5">
            <w:pPr>
              <w:keepNext/>
              <w:jc w:val="center"/>
            </w:pPr>
            <w:r w:rsidRPr="004775F7">
              <w:t>очередь</w:t>
            </w:r>
          </w:p>
        </w:tc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6E74F5">
            <w:pPr>
              <w:keepNext/>
              <w:jc w:val="center"/>
            </w:pPr>
            <w:r w:rsidRPr="004775F7">
              <w:t>Расчет. срок</w:t>
            </w:r>
          </w:p>
        </w:tc>
      </w:tr>
      <w:tr w:rsidR="007C4B0B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1</w:t>
            </w:r>
          </w:p>
        </w:tc>
        <w:tc>
          <w:tcPr>
            <w:tcW w:w="38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AB3913" w:rsidRDefault="007C4B0B" w:rsidP="00324D8D">
            <w:pPr>
              <w:keepNext/>
              <w:rPr>
                <w:b/>
              </w:rPr>
            </w:pPr>
            <w:r w:rsidRPr="00AB3913">
              <w:rPr>
                <w:b/>
              </w:rPr>
              <w:t>Территория: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</w:p>
        </w:tc>
        <w:tc>
          <w:tcPr>
            <w:tcW w:w="12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</w:p>
        </w:tc>
      </w:tr>
      <w:tr w:rsidR="00F96016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753455" w:rsidRDefault="00F96016" w:rsidP="00F96016">
            <w:pPr>
              <w:keepNext/>
              <w:rPr>
                <w:b/>
              </w:rPr>
            </w:pPr>
            <w:r w:rsidRPr="00753455">
              <w:rPr>
                <w:b/>
              </w:rPr>
              <w:t xml:space="preserve">Общая площадь земель сумона </w:t>
            </w:r>
          </w:p>
          <w:p w:rsidR="00F96016" w:rsidRPr="004775F7" w:rsidRDefault="00831F2D" w:rsidP="00F96016">
            <w:pPr>
              <w:keepNext/>
            </w:pPr>
            <w:r>
              <w:rPr>
                <w:b/>
              </w:rPr>
              <w:t>Кызыл-Дагский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 w:rsidRPr="004775F7">
              <w:t>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00016D" w:rsidRDefault="0000016D" w:rsidP="00F96016">
            <w:pPr>
              <w:keepNext/>
              <w:jc w:val="center"/>
              <w:rPr>
                <w:b/>
                <w:highlight w:val="yellow"/>
              </w:rPr>
            </w:pPr>
            <w:r w:rsidRPr="0000016D">
              <w:rPr>
                <w:b/>
              </w:rPr>
              <w:t>127637,00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00016D" w:rsidRDefault="0000016D" w:rsidP="00F96016">
            <w:pPr>
              <w:keepNext/>
              <w:jc w:val="center"/>
              <w:rPr>
                <w:b/>
                <w:highlight w:val="yellow"/>
              </w:rPr>
            </w:pPr>
            <w:r w:rsidRPr="0000016D">
              <w:rPr>
                <w:b/>
              </w:rPr>
              <w:t>127637,00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00016D" w:rsidRDefault="0000016D" w:rsidP="00F96016">
            <w:pPr>
              <w:keepNext/>
              <w:jc w:val="center"/>
              <w:rPr>
                <w:b/>
                <w:highlight w:val="yellow"/>
              </w:rPr>
            </w:pPr>
            <w:r w:rsidRPr="0000016D">
              <w:rPr>
                <w:b/>
              </w:rPr>
              <w:t>127637,00</w:t>
            </w:r>
          </w:p>
        </w:tc>
      </w:tr>
      <w:tr w:rsidR="00F96016" w:rsidRPr="004775F7" w:rsidTr="00831F2D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F96016" w:rsidRDefault="00F96016" w:rsidP="00F96016">
            <w:pPr>
              <w:jc w:val="center"/>
              <w:rPr>
                <w:b/>
              </w:rPr>
            </w:pPr>
            <w:r w:rsidRPr="00F96016">
              <w:rPr>
                <w:b/>
              </w:rPr>
              <w:t>1.1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31F2D" w:rsidRDefault="00F96016" w:rsidP="00831F2D">
            <w:pPr>
              <w:keepNext/>
              <w:jc w:val="left"/>
              <w:rPr>
                <w:b/>
              </w:rPr>
            </w:pPr>
            <w:r w:rsidRPr="00753455">
              <w:rPr>
                <w:b/>
              </w:rPr>
              <w:t xml:space="preserve">Общая площадь села </w:t>
            </w:r>
            <w:r w:rsidR="00831F2D" w:rsidRPr="00831F2D">
              <w:rPr>
                <w:b/>
              </w:rPr>
              <w:t>Булун-Терек</w:t>
            </w:r>
            <w:r w:rsidRPr="00831F2D">
              <w:rPr>
                <w:b/>
              </w:rPr>
              <w:t xml:space="preserve"> </w:t>
            </w:r>
          </w:p>
          <w:p w:rsidR="00F96016" w:rsidRPr="004775F7" w:rsidRDefault="00F96016" w:rsidP="00831F2D">
            <w:pPr>
              <w:keepNext/>
              <w:jc w:val="left"/>
            </w:pPr>
            <w:r w:rsidRPr="00753455">
              <w:rPr>
                <w:b/>
              </w:rPr>
              <w:t>в установленных границах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Default="00F96016" w:rsidP="00F96016">
            <w:pPr>
              <w:keepNext/>
              <w:jc w:val="center"/>
            </w:pPr>
            <w:r w:rsidRPr="004775F7">
              <w:t>га / м</w:t>
            </w:r>
            <w:r w:rsidRPr="00753455">
              <w:rPr>
                <w:vertAlign w:val="superscript"/>
              </w:rPr>
              <w:t>2</w:t>
            </w:r>
            <w:r w:rsidRPr="004775F7">
              <w:t xml:space="preserve"> </w:t>
            </w:r>
          </w:p>
          <w:p w:rsidR="00F96016" w:rsidRPr="004775F7" w:rsidRDefault="00F96016" w:rsidP="00F96016">
            <w:pPr>
              <w:keepNext/>
              <w:jc w:val="center"/>
            </w:pPr>
            <w:r w:rsidRPr="004775F7">
              <w:t>на чел.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00016D" w:rsidRDefault="000E0638" w:rsidP="00F96016">
            <w:pPr>
              <w:keepNext/>
              <w:jc w:val="center"/>
              <w:rPr>
                <w:b/>
              </w:rPr>
            </w:pPr>
            <w:r w:rsidRPr="0000016D">
              <w:rPr>
                <w:b/>
              </w:rPr>
              <w:t>180</w:t>
            </w:r>
            <w:r w:rsidR="00F96016" w:rsidRPr="0000016D">
              <w:rPr>
                <w:b/>
              </w:rPr>
              <w:t>,</w:t>
            </w:r>
            <w:r w:rsidR="0000016D" w:rsidRPr="0000016D">
              <w:rPr>
                <w:b/>
              </w:rPr>
              <w:t>4</w:t>
            </w:r>
            <w:r w:rsidRPr="0000016D">
              <w:rPr>
                <w:b/>
              </w:rPr>
              <w:t>5</w:t>
            </w:r>
            <w:r w:rsidR="00F96016" w:rsidRPr="0000016D">
              <w:rPr>
                <w:b/>
              </w:rPr>
              <w:t xml:space="preserve"> / </w:t>
            </w:r>
          </w:p>
          <w:p w:rsidR="00F96016" w:rsidRPr="0000016D" w:rsidRDefault="000E0638" w:rsidP="000E0638">
            <w:pPr>
              <w:keepNext/>
              <w:jc w:val="center"/>
              <w:rPr>
                <w:b/>
                <w:highlight w:val="yellow"/>
              </w:rPr>
            </w:pPr>
            <w:r w:rsidRPr="0000016D">
              <w:rPr>
                <w:b/>
              </w:rPr>
              <w:t>1488</w:t>
            </w:r>
            <w:r w:rsidR="00F96016" w:rsidRPr="0000016D">
              <w:rPr>
                <w:b/>
              </w:rPr>
              <w:t>,</w:t>
            </w:r>
            <w:r w:rsidRPr="0000016D">
              <w:rPr>
                <w:b/>
              </w:rPr>
              <w:t>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00016D" w:rsidRDefault="00E13AB1" w:rsidP="00F96016">
            <w:pPr>
              <w:keepNext/>
              <w:jc w:val="center"/>
              <w:rPr>
                <w:b/>
              </w:rPr>
            </w:pPr>
            <w:r w:rsidRPr="0000016D">
              <w:rPr>
                <w:b/>
              </w:rPr>
              <w:t>20</w:t>
            </w:r>
            <w:r w:rsidR="000E0638" w:rsidRPr="0000016D">
              <w:rPr>
                <w:b/>
              </w:rPr>
              <w:t>9</w:t>
            </w:r>
            <w:r w:rsidR="00F96016" w:rsidRPr="0000016D">
              <w:rPr>
                <w:b/>
              </w:rPr>
              <w:t>,</w:t>
            </w:r>
            <w:r w:rsidR="000E0638" w:rsidRPr="0000016D">
              <w:rPr>
                <w:b/>
              </w:rPr>
              <w:t>7</w:t>
            </w:r>
            <w:r w:rsidR="00F96016" w:rsidRPr="0000016D">
              <w:rPr>
                <w:b/>
              </w:rPr>
              <w:t xml:space="preserve"> /</w:t>
            </w:r>
            <w:r w:rsidR="00327150" w:rsidRPr="0000016D">
              <w:rPr>
                <w:b/>
              </w:rPr>
              <w:t xml:space="preserve"> </w:t>
            </w:r>
          </w:p>
          <w:p w:rsidR="00F96016" w:rsidRPr="0000016D" w:rsidRDefault="00E13AB1" w:rsidP="00F96016">
            <w:pPr>
              <w:keepNext/>
              <w:jc w:val="center"/>
              <w:rPr>
                <w:b/>
                <w:highlight w:val="yellow"/>
              </w:rPr>
            </w:pPr>
            <w:r w:rsidRPr="0000016D">
              <w:rPr>
                <w:b/>
              </w:rPr>
              <w:t>2031</w:t>
            </w:r>
            <w:r w:rsidR="00F96016" w:rsidRPr="0000016D">
              <w:rPr>
                <w:b/>
              </w:rPr>
              <w:t>,2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00016D" w:rsidRDefault="00E13AB1" w:rsidP="00F96016">
            <w:pPr>
              <w:keepNext/>
              <w:jc w:val="center"/>
              <w:rPr>
                <w:b/>
              </w:rPr>
            </w:pPr>
            <w:r w:rsidRPr="0000016D">
              <w:rPr>
                <w:b/>
              </w:rPr>
              <w:t>20</w:t>
            </w:r>
            <w:r w:rsidR="000E0638" w:rsidRPr="0000016D">
              <w:rPr>
                <w:b/>
              </w:rPr>
              <w:t>9</w:t>
            </w:r>
            <w:r w:rsidR="00F96016" w:rsidRPr="0000016D">
              <w:rPr>
                <w:b/>
              </w:rPr>
              <w:t>,</w:t>
            </w:r>
            <w:r w:rsidR="000E0638" w:rsidRPr="0000016D">
              <w:rPr>
                <w:b/>
              </w:rPr>
              <w:t>7</w:t>
            </w:r>
            <w:r w:rsidR="00F96016" w:rsidRPr="0000016D">
              <w:rPr>
                <w:b/>
              </w:rPr>
              <w:t xml:space="preserve"> /</w:t>
            </w:r>
            <w:r w:rsidR="00327150" w:rsidRPr="0000016D">
              <w:rPr>
                <w:b/>
              </w:rPr>
              <w:t xml:space="preserve"> </w:t>
            </w:r>
          </w:p>
          <w:p w:rsidR="00F96016" w:rsidRPr="0000016D" w:rsidRDefault="00F96016" w:rsidP="00E13AB1">
            <w:pPr>
              <w:keepNext/>
              <w:jc w:val="center"/>
              <w:rPr>
                <w:b/>
                <w:highlight w:val="yellow"/>
              </w:rPr>
            </w:pPr>
            <w:r w:rsidRPr="0000016D">
              <w:rPr>
                <w:b/>
              </w:rPr>
              <w:t>1</w:t>
            </w:r>
            <w:r w:rsidR="00E13AB1" w:rsidRPr="0000016D">
              <w:rPr>
                <w:b/>
              </w:rPr>
              <w:t>992</w:t>
            </w:r>
            <w:r w:rsidRPr="0000016D">
              <w:rPr>
                <w:b/>
              </w:rPr>
              <w:t>,3</w:t>
            </w:r>
          </w:p>
        </w:tc>
      </w:tr>
      <w:tr w:rsidR="00F96016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Default="00F96016" w:rsidP="00F96016">
            <w:pPr>
              <w:keepNext/>
            </w:pPr>
            <w:r>
              <w:t>в</w:t>
            </w:r>
            <w:r w:rsidRPr="004775F7">
              <w:t xml:space="preserve"> том числе территории:</w:t>
            </w:r>
          </w:p>
          <w:p w:rsidR="00F96016" w:rsidRPr="004775F7" w:rsidRDefault="000E0638" w:rsidP="00F96016">
            <w:pPr>
              <w:keepNext/>
            </w:pPr>
            <w:r>
              <w:t xml:space="preserve">- жилых зон  </w:t>
            </w:r>
            <w:r w:rsidR="00F96016" w:rsidRPr="004775F7">
              <w:t>из них: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 w:rsidRPr="004775F7">
              <w:t>га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F96016" w:rsidP="000E0638">
            <w:pPr>
              <w:keepNext/>
              <w:jc w:val="center"/>
              <w:rPr>
                <w:highlight w:val="yellow"/>
              </w:rPr>
            </w:pPr>
            <w:r>
              <w:t>4</w:t>
            </w:r>
            <w:r w:rsidR="000E0638">
              <w:t>3</w:t>
            </w:r>
            <w:r w:rsidRPr="00A7217A">
              <w:t>,</w:t>
            </w:r>
            <w:r w:rsidR="000E0638">
              <w:t>5</w:t>
            </w:r>
            <w:r w:rsidRPr="00A7217A">
              <w:t xml:space="preserve"> / </w:t>
            </w:r>
            <w:r w:rsidR="000E0638">
              <w:t>24</w:t>
            </w:r>
            <w:r w:rsidRPr="00A7217A">
              <w:t>,</w:t>
            </w:r>
            <w:r w:rsidR="000E0638"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2060E" w:rsidP="00D2060E">
            <w:pPr>
              <w:keepNext/>
              <w:jc w:val="center"/>
              <w:rPr>
                <w:highlight w:val="yellow"/>
              </w:rPr>
            </w:pPr>
            <w:r w:rsidRPr="00D2060E">
              <w:t>34</w:t>
            </w:r>
            <w:r w:rsidR="00F96016" w:rsidRPr="00D2060E">
              <w:t>,</w:t>
            </w:r>
            <w:r w:rsidRPr="00D2060E">
              <w:t>6</w:t>
            </w:r>
            <w:r w:rsidR="00F96016" w:rsidRPr="00D2060E">
              <w:t xml:space="preserve"> / </w:t>
            </w:r>
            <w:r w:rsidRPr="00D2060E">
              <w:t>1</w:t>
            </w:r>
            <w:r w:rsidR="00836013" w:rsidRPr="00D2060E">
              <w:t>6</w:t>
            </w:r>
            <w:r w:rsidR="00F96016" w:rsidRPr="00D2060E">
              <w:t>,</w:t>
            </w:r>
            <w:r w:rsidRPr="00D2060E">
              <w:t>5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2060E" w:rsidP="00D2060E">
            <w:pPr>
              <w:keepNext/>
              <w:jc w:val="center"/>
              <w:rPr>
                <w:highlight w:val="yellow"/>
              </w:rPr>
            </w:pPr>
            <w:r w:rsidRPr="00D2060E">
              <w:t>55</w:t>
            </w:r>
            <w:r w:rsidR="00F96016" w:rsidRPr="00D2060E">
              <w:t>,</w:t>
            </w:r>
            <w:r w:rsidRPr="00D2060E">
              <w:t>5</w:t>
            </w:r>
            <w:r w:rsidR="00F96016" w:rsidRPr="00D2060E">
              <w:t xml:space="preserve"> / </w:t>
            </w:r>
            <w:r w:rsidRPr="00D2060E">
              <w:t>26</w:t>
            </w:r>
            <w:r w:rsidR="00F96016" w:rsidRPr="00D2060E">
              <w:t>,</w:t>
            </w:r>
            <w:r w:rsidRPr="00D2060E">
              <w:t>5</w:t>
            </w:r>
          </w:p>
        </w:tc>
      </w:tr>
      <w:tr w:rsidR="00F96016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</w:pPr>
            <w:r w:rsidRPr="004775F7">
              <w:t xml:space="preserve">- </w:t>
            </w:r>
            <w:r>
              <w:t>общественно – деловых зон</w:t>
            </w:r>
            <w:r w:rsidRPr="004775F7">
              <w:t>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 w:rsidRPr="004775F7">
              <w:t>га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A31DC7" w:rsidP="00A31DC7">
            <w:pPr>
              <w:keepNext/>
              <w:jc w:val="center"/>
              <w:rPr>
                <w:highlight w:val="yellow"/>
              </w:rPr>
            </w:pPr>
            <w:r>
              <w:t>4</w:t>
            </w:r>
            <w:r w:rsidR="00F96016" w:rsidRPr="00E67E78">
              <w:t>,</w:t>
            </w:r>
            <w:r>
              <w:t>8</w:t>
            </w:r>
            <w:r w:rsidR="00F96016" w:rsidRPr="00E67E78">
              <w:t xml:space="preserve"> / </w:t>
            </w:r>
            <w:r>
              <w:t>2</w:t>
            </w:r>
            <w:r w:rsidR="00F96016" w:rsidRPr="00E67E78">
              <w:t>,</w:t>
            </w:r>
            <w:r>
              <w:t>7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C77B72" w:rsidP="00DF1DBE">
            <w:pPr>
              <w:keepNext/>
              <w:jc w:val="center"/>
              <w:rPr>
                <w:highlight w:val="yellow"/>
              </w:rPr>
            </w:pPr>
            <w:r w:rsidRPr="00C77B72">
              <w:t>11</w:t>
            </w:r>
            <w:r w:rsidR="00F96016" w:rsidRPr="00C77B72">
              <w:t>,</w:t>
            </w:r>
            <w:r w:rsidRPr="00DF1DBE">
              <w:t>5</w:t>
            </w:r>
            <w:r w:rsidR="00F96016" w:rsidRPr="00DF1DBE">
              <w:t xml:space="preserve"> / </w:t>
            </w:r>
            <w:r w:rsidR="00DF1DBE" w:rsidRPr="00DF1DBE">
              <w:t>5</w:t>
            </w:r>
            <w:r w:rsidR="00F96016" w:rsidRPr="00DF1DBE">
              <w:t>,</w:t>
            </w:r>
            <w:r w:rsidR="00DF1DBE" w:rsidRPr="00DF1DBE">
              <w:t>5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CF0065" w:rsidP="00DF1DBE">
            <w:pPr>
              <w:keepNext/>
              <w:jc w:val="center"/>
              <w:rPr>
                <w:highlight w:val="yellow"/>
              </w:rPr>
            </w:pPr>
            <w:r w:rsidRPr="00C77B72">
              <w:t>1</w:t>
            </w:r>
            <w:r w:rsidR="00C77B72" w:rsidRPr="00C77B72">
              <w:t>2</w:t>
            </w:r>
            <w:r w:rsidR="00F96016" w:rsidRPr="00C77B72">
              <w:t>,</w:t>
            </w:r>
            <w:r w:rsidR="00C77B72" w:rsidRPr="00DF1DBE">
              <w:t>4</w:t>
            </w:r>
            <w:r w:rsidR="00F96016" w:rsidRPr="00DF1DBE">
              <w:t xml:space="preserve"> / </w:t>
            </w:r>
            <w:r w:rsidRPr="00DF1DBE">
              <w:t>5</w:t>
            </w:r>
            <w:r w:rsidR="00F96016" w:rsidRPr="00DF1DBE">
              <w:t>,</w:t>
            </w:r>
            <w:r w:rsidR="00DF1DBE" w:rsidRPr="00DF1DBE">
              <w:t>9</w:t>
            </w:r>
          </w:p>
        </w:tc>
      </w:tr>
      <w:tr w:rsidR="00F96016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</w:pPr>
            <w:r w:rsidRPr="004775F7">
              <w:t>- производственных зон</w:t>
            </w:r>
            <w:r>
              <w:t xml:space="preserve"> из них: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 w:rsidRPr="004775F7">
              <w:t>га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A31DC7" w:rsidP="00F96016">
            <w:pPr>
              <w:keepNext/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F1DBE" w:rsidP="000B12B9">
            <w:pPr>
              <w:keepNext/>
              <w:jc w:val="center"/>
              <w:rPr>
                <w:highlight w:val="yellow"/>
              </w:rPr>
            </w:pPr>
            <w:r>
              <w:t>5</w:t>
            </w:r>
            <w:r w:rsidR="00F96016" w:rsidRPr="00DF1DBE">
              <w:t>,</w:t>
            </w:r>
            <w:r>
              <w:t>4</w:t>
            </w:r>
            <w:r w:rsidR="00F96016" w:rsidRPr="00DF1DBE">
              <w:t xml:space="preserve"> / </w:t>
            </w:r>
            <w:r w:rsidR="00327150" w:rsidRPr="00DF1DBE">
              <w:t>2</w:t>
            </w:r>
            <w:r w:rsidR="00F96016" w:rsidRPr="00DF1DBE">
              <w:t>,</w:t>
            </w:r>
            <w:r w:rsidR="000B12B9">
              <w:t>6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F1DBE" w:rsidP="000B12B9">
            <w:pPr>
              <w:keepNext/>
              <w:jc w:val="center"/>
              <w:rPr>
                <w:highlight w:val="yellow"/>
              </w:rPr>
            </w:pPr>
            <w:r>
              <w:t>5</w:t>
            </w:r>
            <w:r w:rsidR="00F96016" w:rsidRPr="00DF1DBE">
              <w:t>,</w:t>
            </w:r>
            <w:r>
              <w:t>4</w:t>
            </w:r>
            <w:r w:rsidR="00F96016" w:rsidRPr="00DF1DBE">
              <w:t xml:space="preserve"> / </w:t>
            </w:r>
            <w:r w:rsidR="00327150" w:rsidRPr="00DF1DBE">
              <w:t>2</w:t>
            </w:r>
            <w:r w:rsidR="00F96016" w:rsidRPr="00DF1DBE">
              <w:t>,</w:t>
            </w:r>
            <w:r w:rsidR="000B12B9">
              <w:t>6</w:t>
            </w:r>
          </w:p>
        </w:tc>
      </w:tr>
      <w:tr w:rsidR="00F96016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</w:pPr>
            <w:r>
              <w:t>пищевого профиля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>
              <w:t>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F96016" w:rsidP="00F96016">
            <w:pPr>
              <w:keepNext/>
              <w:jc w:val="center"/>
              <w:rPr>
                <w:highlight w:val="yellow"/>
              </w:rPr>
            </w:pPr>
            <w:r w:rsidRPr="004A5D11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F1DBE" w:rsidP="00F96016">
            <w:pPr>
              <w:keepNext/>
              <w:jc w:val="center"/>
              <w:rPr>
                <w:highlight w:val="yellow"/>
              </w:rPr>
            </w:pPr>
            <w:r w:rsidRPr="00DF1DBE">
              <w:t>1,8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F1DBE" w:rsidP="00F96016">
            <w:pPr>
              <w:keepNext/>
              <w:jc w:val="center"/>
              <w:rPr>
                <w:highlight w:val="yellow"/>
              </w:rPr>
            </w:pPr>
            <w:r w:rsidRPr="00DF1DBE">
              <w:t>1,8</w:t>
            </w:r>
          </w:p>
        </w:tc>
      </w:tr>
      <w:tr w:rsidR="00F96016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</w:pPr>
            <w:r>
              <w:t>непищевого профиля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>
              <w:t>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A31DC7" w:rsidP="00F96016">
            <w:pPr>
              <w:keepNext/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F1DBE" w:rsidP="00DF1DBE">
            <w:pPr>
              <w:keepNext/>
              <w:jc w:val="center"/>
              <w:rPr>
                <w:highlight w:val="yellow"/>
              </w:rPr>
            </w:pPr>
            <w:r w:rsidRPr="00DF1DBE">
              <w:t>3</w:t>
            </w:r>
            <w:r w:rsidR="00F96016" w:rsidRPr="00DF1DBE">
              <w:t>,</w:t>
            </w:r>
            <w:r w:rsidRPr="00DF1DBE">
              <w:t>6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F1DBE" w:rsidP="00643E6E">
            <w:pPr>
              <w:keepNext/>
              <w:jc w:val="center"/>
              <w:rPr>
                <w:highlight w:val="yellow"/>
              </w:rPr>
            </w:pPr>
            <w:r w:rsidRPr="00DF1DBE">
              <w:t>3,6</w:t>
            </w:r>
          </w:p>
        </w:tc>
      </w:tr>
      <w:tr w:rsidR="00B22334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2334" w:rsidRPr="004775F7" w:rsidRDefault="00B22334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2334" w:rsidRDefault="00B22334" w:rsidP="00B22334">
            <w:pPr>
              <w:keepNext/>
            </w:pPr>
            <w:r>
              <w:t>- специального назначения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2334" w:rsidRDefault="00B22334" w:rsidP="00F96016">
            <w:pPr>
              <w:keepNext/>
              <w:jc w:val="center"/>
            </w:pPr>
            <w:r w:rsidRPr="004775F7">
              <w:t>га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2334" w:rsidRDefault="00A31DC7" w:rsidP="00B22334">
            <w:pPr>
              <w:keepNext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2334" w:rsidRPr="00C77B72" w:rsidRDefault="00C77B72" w:rsidP="00643E6E">
            <w:pPr>
              <w:keepNext/>
              <w:jc w:val="center"/>
            </w:pPr>
            <w:r w:rsidRPr="00C77B72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22334" w:rsidRPr="00C77B72" w:rsidRDefault="00C77B72" w:rsidP="00643E6E">
            <w:pPr>
              <w:keepNext/>
              <w:jc w:val="center"/>
            </w:pPr>
            <w:r w:rsidRPr="00C77B72">
              <w:t>-</w:t>
            </w:r>
          </w:p>
        </w:tc>
      </w:tr>
      <w:tr w:rsidR="00F96016" w:rsidRPr="00A57041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Default="00F96016" w:rsidP="00F96016">
            <w:pPr>
              <w:keepNext/>
            </w:pPr>
            <w:r w:rsidRPr="004775F7">
              <w:t>-</w:t>
            </w:r>
            <w:r>
              <w:t xml:space="preserve"> зон инженерной </w:t>
            </w:r>
            <w:r w:rsidRPr="004775F7">
              <w:t xml:space="preserve">и транспортной </w:t>
            </w:r>
          </w:p>
          <w:p w:rsidR="00F96016" w:rsidRPr="004775F7" w:rsidRDefault="00F96016" w:rsidP="00F96016">
            <w:pPr>
              <w:keepNext/>
            </w:pPr>
            <w:r w:rsidRPr="004775F7">
              <w:t>инфраструктуры</w:t>
            </w:r>
            <w:r>
              <w:t xml:space="preserve"> (</w:t>
            </w:r>
            <w:r w:rsidRPr="003D2FA4">
              <w:rPr>
                <w:sz w:val="22"/>
                <w:szCs w:val="22"/>
              </w:rPr>
              <w:t>улично-дорожная</w:t>
            </w:r>
            <w:r>
              <w:t xml:space="preserve"> </w:t>
            </w:r>
            <w:r w:rsidRPr="003D2FA4">
              <w:rPr>
                <w:sz w:val="22"/>
                <w:szCs w:val="22"/>
              </w:rPr>
              <w:t>сеть</w:t>
            </w:r>
            <w:r>
              <w:t>)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 w:rsidRPr="004775F7">
              <w:t>га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A31DC7" w:rsidP="007C77A7">
            <w:pPr>
              <w:keepNext/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6D591E" w:rsidP="006D591E">
            <w:pPr>
              <w:keepNext/>
              <w:jc w:val="center"/>
              <w:rPr>
                <w:highlight w:val="yellow"/>
              </w:rPr>
            </w:pPr>
            <w:r>
              <w:t>32</w:t>
            </w:r>
            <w:r w:rsidR="00F96016" w:rsidRPr="00DF1DBE">
              <w:t>,</w:t>
            </w:r>
            <w:r w:rsidR="001E1795" w:rsidRPr="006D591E">
              <w:t>0</w:t>
            </w:r>
            <w:r w:rsidR="00F96016" w:rsidRPr="006D591E">
              <w:t xml:space="preserve"> / </w:t>
            </w:r>
            <w:r w:rsidRPr="006D591E">
              <w:t>15</w:t>
            </w:r>
            <w:r w:rsidR="00F96016" w:rsidRPr="006D591E">
              <w:t>,</w:t>
            </w:r>
            <w:r w:rsidR="001E1795" w:rsidRPr="006D591E">
              <w:t>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6D591E" w:rsidP="000B12B9">
            <w:pPr>
              <w:keepNext/>
              <w:jc w:val="center"/>
              <w:rPr>
                <w:highlight w:val="yellow"/>
              </w:rPr>
            </w:pPr>
            <w:r>
              <w:t>4</w:t>
            </w:r>
            <w:r w:rsidR="00DF1DBE" w:rsidRPr="00DF1DBE">
              <w:t>1</w:t>
            </w:r>
            <w:r w:rsidR="00F96016" w:rsidRPr="00DF1DBE">
              <w:t>,</w:t>
            </w:r>
            <w:r w:rsidR="001E1795" w:rsidRPr="00DF1DBE">
              <w:t>0</w:t>
            </w:r>
            <w:r w:rsidR="00327150" w:rsidRPr="00DF1DBE">
              <w:t xml:space="preserve"> </w:t>
            </w:r>
            <w:r w:rsidR="00F96016" w:rsidRPr="006D591E">
              <w:t xml:space="preserve">/ </w:t>
            </w:r>
            <w:r>
              <w:t>19</w:t>
            </w:r>
            <w:r w:rsidR="00F96016" w:rsidRPr="006D591E">
              <w:t>,</w:t>
            </w:r>
            <w:r w:rsidR="000B12B9">
              <w:t>6</w:t>
            </w:r>
          </w:p>
        </w:tc>
      </w:tr>
      <w:tr w:rsidR="00F96016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4775F7" w:rsidRDefault="00F96016" w:rsidP="00F96016">
            <w:pPr>
              <w:keepNext/>
            </w:pPr>
            <w:r w:rsidRPr="004775F7">
              <w:t xml:space="preserve">- рекреационных зон </w:t>
            </w:r>
            <w:r>
              <w:t>(скверы)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 w:rsidRPr="004775F7">
              <w:t>га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F96016" w:rsidP="00F96016">
            <w:pPr>
              <w:keepNext/>
              <w:jc w:val="center"/>
              <w:rPr>
                <w:highlight w:val="yellow"/>
              </w:rPr>
            </w:pPr>
            <w:r w:rsidRPr="00C924D6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DF1DBE" w:rsidRDefault="00DF1DBE" w:rsidP="00DF1DBE">
            <w:pPr>
              <w:keepNext/>
              <w:jc w:val="center"/>
            </w:pPr>
            <w:r w:rsidRPr="00DF1DBE">
              <w:t>2</w:t>
            </w:r>
            <w:r w:rsidR="00F96016" w:rsidRPr="00DF1DBE">
              <w:t>,</w:t>
            </w:r>
            <w:r w:rsidRPr="00DF1DBE">
              <w:t xml:space="preserve">0 </w:t>
            </w:r>
            <w:r w:rsidR="00F96016" w:rsidRPr="00DF1DBE">
              <w:t xml:space="preserve">/ </w:t>
            </w:r>
            <w:r w:rsidR="009E350C" w:rsidRPr="00DF1DBE">
              <w:t>0</w:t>
            </w:r>
            <w:r w:rsidR="00F96016" w:rsidRPr="00DF1DBE">
              <w:t>,</w:t>
            </w:r>
            <w:r w:rsidRPr="00DF1DBE">
              <w:t>9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DF1DBE" w:rsidRDefault="00DF1DBE" w:rsidP="00DF1DBE">
            <w:pPr>
              <w:keepNext/>
              <w:jc w:val="center"/>
            </w:pPr>
            <w:r w:rsidRPr="00DF1DBE">
              <w:t>2</w:t>
            </w:r>
            <w:r w:rsidR="00F96016" w:rsidRPr="00DF1DBE">
              <w:t>,</w:t>
            </w:r>
            <w:r w:rsidRPr="00DF1DBE">
              <w:t>0</w:t>
            </w:r>
            <w:r w:rsidR="00F96016" w:rsidRPr="00DF1DBE">
              <w:t xml:space="preserve"> / </w:t>
            </w:r>
            <w:r w:rsidRPr="00DF1DBE">
              <w:t>0</w:t>
            </w:r>
            <w:r w:rsidR="00F96016" w:rsidRPr="00DF1DBE">
              <w:t>,</w:t>
            </w:r>
            <w:r w:rsidR="009E350C" w:rsidRPr="00DF1DBE">
              <w:t>9</w:t>
            </w:r>
          </w:p>
        </w:tc>
      </w:tr>
      <w:tr w:rsidR="00F96016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</w:pPr>
            <w:r w:rsidRPr="004775F7">
              <w:t xml:space="preserve">- прочих земель 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 w:rsidRPr="004775F7">
              <w:t>га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A31DC7" w:rsidP="00A31DC7">
            <w:pPr>
              <w:keepNext/>
              <w:ind w:left="-57" w:right="-57"/>
              <w:jc w:val="center"/>
              <w:rPr>
                <w:highlight w:val="yellow"/>
              </w:rPr>
            </w:pPr>
            <w:r>
              <w:t>132</w:t>
            </w:r>
            <w:r w:rsidR="00F96016" w:rsidRPr="00E67E78">
              <w:t>,</w:t>
            </w:r>
            <w:r w:rsidR="00B22334">
              <w:t>2</w:t>
            </w:r>
            <w:r w:rsidR="00F96016" w:rsidRPr="00E67E78">
              <w:t xml:space="preserve"> / </w:t>
            </w:r>
            <w:r>
              <w:t>73</w:t>
            </w:r>
            <w:r w:rsidR="00F96016" w:rsidRPr="00E67E78">
              <w:t>,</w:t>
            </w:r>
            <w:r w:rsidR="00B22334">
              <w:t>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6D591E" w:rsidP="000B12B9">
            <w:pPr>
              <w:keepNext/>
              <w:ind w:left="-57" w:right="-57"/>
              <w:jc w:val="center"/>
              <w:rPr>
                <w:highlight w:val="yellow"/>
              </w:rPr>
            </w:pPr>
            <w:r w:rsidRPr="000B12B9">
              <w:t>124</w:t>
            </w:r>
            <w:r w:rsidR="00F96016" w:rsidRPr="000B12B9">
              <w:t>,</w:t>
            </w:r>
            <w:r w:rsidR="00B22334" w:rsidRPr="000B12B9">
              <w:t>2</w:t>
            </w:r>
            <w:r w:rsidR="00F96016" w:rsidRPr="000B12B9">
              <w:t xml:space="preserve"> / </w:t>
            </w:r>
            <w:r w:rsidR="000B12B9" w:rsidRPr="000B12B9">
              <w:t>59</w:t>
            </w:r>
            <w:r w:rsidR="00F96016" w:rsidRPr="000B12B9">
              <w:t>,</w:t>
            </w:r>
            <w:r w:rsidR="000B12B9">
              <w:t>2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0B12B9" w:rsidP="000B12B9">
            <w:pPr>
              <w:keepNext/>
              <w:ind w:left="-57" w:right="-57"/>
              <w:jc w:val="center"/>
              <w:rPr>
                <w:highlight w:val="yellow"/>
              </w:rPr>
            </w:pPr>
            <w:r w:rsidRPr="000B12B9">
              <w:t>93</w:t>
            </w:r>
            <w:r w:rsidR="00F96016" w:rsidRPr="000B12B9">
              <w:t>,</w:t>
            </w:r>
            <w:r w:rsidRPr="000B12B9">
              <w:t>4</w:t>
            </w:r>
            <w:r w:rsidR="00F96016" w:rsidRPr="000B12B9">
              <w:t xml:space="preserve"> / </w:t>
            </w:r>
            <w:r>
              <w:t>44</w:t>
            </w:r>
            <w:r w:rsidR="00F96016" w:rsidRPr="000B12B9">
              <w:t>,</w:t>
            </w:r>
            <w:r w:rsidR="00225AC6" w:rsidRPr="000B12B9">
              <w:t>5</w:t>
            </w:r>
          </w:p>
        </w:tc>
      </w:tr>
      <w:tr w:rsidR="007C4B0B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1.2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753455" w:rsidRDefault="007C4B0B" w:rsidP="00324D8D">
            <w:pPr>
              <w:keepNext/>
              <w:rPr>
                <w:b/>
              </w:rPr>
            </w:pPr>
            <w:r w:rsidRPr="00753455">
              <w:rPr>
                <w:b/>
              </w:rPr>
              <w:t>Из общей площади села</w:t>
            </w:r>
          </w:p>
          <w:p w:rsidR="007C4B0B" w:rsidRPr="004775F7" w:rsidRDefault="007C4B0B" w:rsidP="00324D8D">
            <w:pPr>
              <w:keepNext/>
            </w:pPr>
            <w:r w:rsidRPr="00753455">
              <w:rPr>
                <w:b/>
              </w:rPr>
              <w:t>территории общего пользования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 w:rsidRPr="004775F7">
              <w:t>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53455" w:rsidRDefault="00A31DC7" w:rsidP="00B22334">
            <w:pPr>
              <w:keepNext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132</w:t>
            </w:r>
            <w:r w:rsidR="00F96016" w:rsidRPr="003C7022">
              <w:rPr>
                <w:b/>
              </w:rPr>
              <w:t>,</w:t>
            </w:r>
            <w:r w:rsidR="00B22334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0B12B9" w:rsidRDefault="000B12B9" w:rsidP="00141B73">
            <w:pPr>
              <w:keepNext/>
              <w:jc w:val="center"/>
              <w:rPr>
                <w:b/>
              </w:rPr>
            </w:pPr>
            <w:r w:rsidRPr="000B12B9">
              <w:rPr>
                <w:b/>
              </w:rPr>
              <w:t>124</w:t>
            </w:r>
            <w:r w:rsidR="00C56B11" w:rsidRPr="000B12B9">
              <w:rPr>
                <w:b/>
              </w:rPr>
              <w:t>,</w:t>
            </w:r>
            <w:r w:rsidR="002D1197" w:rsidRPr="000B12B9">
              <w:rPr>
                <w:b/>
              </w:rPr>
              <w:t>2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0B12B9" w:rsidRDefault="000B12B9" w:rsidP="000B12B9">
            <w:pPr>
              <w:keepNext/>
              <w:jc w:val="center"/>
              <w:rPr>
                <w:b/>
              </w:rPr>
            </w:pPr>
            <w:r w:rsidRPr="000B12B9">
              <w:rPr>
                <w:b/>
              </w:rPr>
              <w:t>93</w:t>
            </w:r>
            <w:r w:rsidR="00C56B11" w:rsidRPr="000B12B9">
              <w:rPr>
                <w:b/>
              </w:rPr>
              <w:t>,</w:t>
            </w:r>
            <w:r w:rsidRPr="000B12B9">
              <w:rPr>
                <w:b/>
              </w:rPr>
              <w:t>4</w:t>
            </w:r>
          </w:p>
        </w:tc>
      </w:tr>
      <w:tr w:rsidR="00F96016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</w:pPr>
            <w:r>
              <w:t>из них</w:t>
            </w:r>
            <w:r w:rsidRPr="004775F7">
              <w:t>: -</w:t>
            </w:r>
            <w:r>
              <w:t xml:space="preserve"> </w:t>
            </w:r>
            <w:r w:rsidRPr="004775F7">
              <w:t>зеленые насаждения общего</w:t>
            </w:r>
            <w:r>
              <w:t xml:space="preserve"> </w:t>
            </w:r>
          </w:p>
          <w:p w:rsidR="00F96016" w:rsidRPr="004775F7" w:rsidRDefault="00F96016" w:rsidP="00F96016">
            <w:pPr>
              <w:keepNext/>
            </w:pPr>
            <w:r w:rsidRPr="004775F7">
              <w:t>пользования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 w:rsidRPr="004775F7">
              <w:t>га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A31DC7" w:rsidP="00F96016">
            <w:pPr>
              <w:keepNext/>
              <w:jc w:val="center"/>
              <w:rPr>
                <w:highlight w:val="yellow"/>
              </w:rPr>
            </w:pPr>
            <w:r>
              <w:t>3,43 /</w:t>
            </w:r>
            <w:r w:rsidR="00D75613">
              <w:t xml:space="preserve"> </w:t>
            </w:r>
            <w:r>
              <w:t>2,6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A82F5D" w:rsidP="00D75613">
            <w:pPr>
              <w:keepNext/>
              <w:jc w:val="center"/>
              <w:rPr>
                <w:highlight w:val="yellow"/>
              </w:rPr>
            </w:pPr>
            <w:r w:rsidRPr="00D75613">
              <w:t>3</w:t>
            </w:r>
            <w:r w:rsidR="00F96016" w:rsidRPr="00D75613">
              <w:t>,</w:t>
            </w:r>
            <w:r w:rsidRPr="00D75613">
              <w:t>1</w:t>
            </w:r>
            <w:r w:rsidR="00F96016" w:rsidRPr="00D75613">
              <w:t xml:space="preserve"> / </w:t>
            </w:r>
            <w:r w:rsidR="00225AC6" w:rsidRPr="00D75613">
              <w:t>2</w:t>
            </w:r>
            <w:r w:rsidR="00F96016" w:rsidRPr="00D75613">
              <w:t>,</w:t>
            </w:r>
            <w:r w:rsidR="00D75613" w:rsidRPr="00D75613">
              <w:t>5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F96016" w:rsidP="00D75613">
            <w:pPr>
              <w:keepNext/>
              <w:jc w:val="center"/>
              <w:rPr>
                <w:highlight w:val="yellow"/>
              </w:rPr>
            </w:pPr>
            <w:r w:rsidRPr="00A82F5D">
              <w:t>3,</w:t>
            </w:r>
            <w:r w:rsidR="00A82F5D" w:rsidRPr="00A82F5D">
              <w:t>1</w:t>
            </w:r>
            <w:r w:rsidRPr="00A82F5D">
              <w:t xml:space="preserve"> </w:t>
            </w:r>
            <w:r w:rsidRPr="00D75613">
              <w:t xml:space="preserve">/ </w:t>
            </w:r>
            <w:r w:rsidR="00D75613" w:rsidRPr="00D75613">
              <w:t>3</w:t>
            </w:r>
            <w:r w:rsidRPr="00D75613">
              <w:t>,3</w:t>
            </w:r>
          </w:p>
        </w:tc>
      </w:tr>
      <w:tr w:rsidR="00F96016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Default="00F96016" w:rsidP="00F96016">
            <w:pPr>
              <w:keepNext/>
            </w:pPr>
            <w:r w:rsidRPr="004775F7">
              <w:t xml:space="preserve">- улицы, автомобильные дороги, </w:t>
            </w:r>
          </w:p>
          <w:p w:rsidR="00F96016" w:rsidRPr="004775F7" w:rsidRDefault="00F96016" w:rsidP="00F96016">
            <w:pPr>
              <w:keepNext/>
            </w:pPr>
            <w:r w:rsidRPr="004775F7">
              <w:t>проезды, площади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A31DC7" w:rsidP="00A31DC7">
            <w:pPr>
              <w:keepNext/>
              <w:jc w:val="center"/>
              <w:rPr>
                <w:highlight w:val="yellow"/>
              </w:rPr>
            </w:pPr>
            <w:r>
              <w:t>6</w:t>
            </w:r>
            <w:r w:rsidR="00F96016" w:rsidRPr="00C924D6">
              <w:t>,</w:t>
            </w:r>
            <w:r>
              <w:t>8</w:t>
            </w:r>
            <w:r w:rsidR="00F96016" w:rsidRPr="00C924D6">
              <w:t xml:space="preserve"> / </w:t>
            </w:r>
            <w:r w:rsidR="007C77A7">
              <w:t>5</w:t>
            </w:r>
            <w:r w:rsidR="00F96016" w:rsidRPr="00C924D6">
              <w:t>,</w:t>
            </w:r>
            <w:r w:rsidR="00B22334"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E5CFE" w:rsidP="00D75613">
            <w:pPr>
              <w:keepNext/>
              <w:jc w:val="center"/>
              <w:rPr>
                <w:highlight w:val="yellow"/>
              </w:rPr>
            </w:pPr>
            <w:r w:rsidRPr="00DE5CFE">
              <w:t>31</w:t>
            </w:r>
            <w:r w:rsidR="00F96016" w:rsidRPr="00DE5CFE">
              <w:t>,</w:t>
            </w:r>
            <w:r w:rsidR="001E1795" w:rsidRPr="00DE5CFE">
              <w:t>0</w:t>
            </w:r>
            <w:r w:rsidR="00F96016" w:rsidRPr="00DE5CFE">
              <w:t xml:space="preserve"> </w:t>
            </w:r>
            <w:r w:rsidR="00F96016" w:rsidRPr="00D75613">
              <w:t xml:space="preserve">/ </w:t>
            </w:r>
            <w:r w:rsidR="00D75613" w:rsidRPr="00D75613">
              <w:t>25</w:t>
            </w:r>
            <w:r w:rsidR="00F96016" w:rsidRPr="00D75613">
              <w:t>,</w:t>
            </w:r>
            <w:r w:rsidR="00D75613" w:rsidRPr="00D75613">
              <w:t>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E5CFE" w:rsidP="00D75613">
            <w:pPr>
              <w:keepNext/>
              <w:jc w:val="center"/>
              <w:rPr>
                <w:highlight w:val="yellow"/>
              </w:rPr>
            </w:pPr>
            <w:r w:rsidRPr="00DE5CFE">
              <w:t>40</w:t>
            </w:r>
            <w:r w:rsidR="00F96016" w:rsidRPr="00DE5CFE">
              <w:t>,</w:t>
            </w:r>
            <w:r w:rsidR="001E1795" w:rsidRPr="00D75613">
              <w:t>0</w:t>
            </w:r>
            <w:r w:rsidR="00F96016" w:rsidRPr="00D75613">
              <w:t xml:space="preserve"> / </w:t>
            </w:r>
            <w:r w:rsidR="00D75613" w:rsidRPr="00D75613">
              <w:t>42</w:t>
            </w:r>
            <w:r w:rsidR="00F96016" w:rsidRPr="00D75613">
              <w:t>,</w:t>
            </w:r>
            <w:r w:rsidR="00961205" w:rsidRPr="00D75613">
              <w:t>8</w:t>
            </w:r>
          </w:p>
        </w:tc>
      </w:tr>
      <w:tr w:rsidR="00F96016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Default="00F96016" w:rsidP="00F96016">
            <w:pPr>
              <w:keepNext/>
            </w:pPr>
            <w:r w:rsidRPr="004775F7">
              <w:t xml:space="preserve">- прочие территории общего </w:t>
            </w:r>
          </w:p>
          <w:p w:rsidR="00F96016" w:rsidRPr="004775F7" w:rsidRDefault="00F96016" w:rsidP="00F96016">
            <w:pPr>
              <w:keepNext/>
            </w:pPr>
            <w:r w:rsidRPr="004775F7">
              <w:t>пользования (включая резерв)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Pr="004775F7" w:rsidRDefault="00F96016" w:rsidP="00F96016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A22C33" w:rsidRDefault="00A31DC7" w:rsidP="00D75613">
            <w:pPr>
              <w:keepNext/>
              <w:ind w:left="-57" w:right="-57"/>
              <w:jc w:val="center"/>
              <w:rPr>
                <w:highlight w:val="yellow"/>
              </w:rPr>
            </w:pPr>
            <w:r>
              <w:t>121,97 / 92,3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182EF3" w:rsidRDefault="00D75613" w:rsidP="00225AC6">
            <w:pPr>
              <w:keepNext/>
              <w:jc w:val="center"/>
              <w:rPr>
                <w:highlight w:val="yellow"/>
              </w:rPr>
            </w:pPr>
            <w:r w:rsidRPr="00D75613">
              <w:t>90,1</w:t>
            </w:r>
            <w:r w:rsidR="00F96016" w:rsidRPr="00D75613">
              <w:t xml:space="preserve"> / </w:t>
            </w:r>
            <w:r>
              <w:t>72,5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016" w:rsidRPr="00D75613" w:rsidRDefault="00D75613" w:rsidP="00D75613">
            <w:pPr>
              <w:keepNext/>
              <w:jc w:val="center"/>
            </w:pPr>
            <w:r w:rsidRPr="00D75613">
              <w:t>50</w:t>
            </w:r>
            <w:r w:rsidR="00F96016" w:rsidRPr="00D75613">
              <w:t>,</w:t>
            </w:r>
            <w:r w:rsidRPr="00D75613">
              <w:t>3</w:t>
            </w:r>
            <w:r w:rsidR="00F96016" w:rsidRPr="00D75613">
              <w:t xml:space="preserve"> / </w:t>
            </w:r>
            <w:r w:rsidRPr="00D75613">
              <w:t>53</w:t>
            </w:r>
            <w:r w:rsidR="00F96016" w:rsidRPr="00D75613">
              <w:t>,</w:t>
            </w:r>
            <w:r w:rsidR="00225AC6" w:rsidRPr="00D75613">
              <w:t>9</w:t>
            </w:r>
          </w:p>
        </w:tc>
      </w:tr>
      <w:tr w:rsidR="007C4B0B" w:rsidRPr="004775F7" w:rsidTr="00524A43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1.3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53455" w:rsidRPr="00B37A75" w:rsidRDefault="00B37A75" w:rsidP="00324D8D">
            <w:pPr>
              <w:keepNext/>
              <w:rPr>
                <w:b/>
              </w:rPr>
            </w:pPr>
            <w:r>
              <w:rPr>
                <w:b/>
              </w:rPr>
              <w:t>и</w:t>
            </w:r>
            <w:r w:rsidR="007C4B0B" w:rsidRPr="00B37A75">
              <w:rPr>
                <w:b/>
              </w:rPr>
              <w:t xml:space="preserve">з общей площади земель села </w:t>
            </w:r>
          </w:p>
          <w:p w:rsidR="00B37A75" w:rsidRDefault="007C4B0B" w:rsidP="00324D8D">
            <w:pPr>
              <w:keepNext/>
              <w:rPr>
                <w:b/>
              </w:rPr>
            </w:pPr>
            <w:r w:rsidRPr="00B37A75">
              <w:rPr>
                <w:b/>
              </w:rPr>
              <w:t xml:space="preserve">территории резерва для </w:t>
            </w:r>
            <w:r w:rsidR="00B37A75" w:rsidRPr="00B37A75">
              <w:rPr>
                <w:b/>
              </w:rPr>
              <w:t>его</w:t>
            </w:r>
            <w:r w:rsidRPr="00B37A75">
              <w:rPr>
                <w:b/>
              </w:rPr>
              <w:t xml:space="preserve"> </w:t>
            </w:r>
          </w:p>
          <w:p w:rsidR="007C4B0B" w:rsidRPr="004775F7" w:rsidRDefault="007C4B0B" w:rsidP="00324D8D">
            <w:pPr>
              <w:keepNext/>
            </w:pPr>
            <w:r w:rsidRPr="00B37A75">
              <w:rPr>
                <w:b/>
              </w:rPr>
              <w:t>развития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 w:rsidRPr="004775F7">
              <w:t>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B37A75" w:rsidRDefault="00F96016" w:rsidP="00141B73">
            <w:pPr>
              <w:keepNext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AD253B" w:rsidRDefault="00AD253B" w:rsidP="00643E6E">
            <w:pPr>
              <w:keepNext/>
              <w:jc w:val="center"/>
              <w:rPr>
                <w:b/>
              </w:rPr>
            </w:pPr>
            <w:r w:rsidRPr="00AD253B">
              <w:rPr>
                <w:b/>
              </w:rPr>
              <w:t>6,2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AD253B" w:rsidRDefault="00AD253B" w:rsidP="00AD253B">
            <w:pPr>
              <w:keepNext/>
              <w:jc w:val="center"/>
              <w:rPr>
                <w:b/>
              </w:rPr>
            </w:pPr>
            <w:r w:rsidRPr="00AD253B">
              <w:rPr>
                <w:b/>
              </w:rPr>
              <w:t>6</w:t>
            </w:r>
            <w:r w:rsidR="000739D9" w:rsidRPr="00AD253B">
              <w:rPr>
                <w:b/>
              </w:rPr>
              <w:t>,</w:t>
            </w:r>
            <w:r w:rsidRPr="00AD253B">
              <w:rPr>
                <w:b/>
              </w:rPr>
              <w:t>2</w:t>
            </w:r>
          </w:p>
        </w:tc>
      </w:tr>
      <w:tr w:rsidR="007C4B0B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1.4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B37A75" w:rsidRDefault="007C4B0B" w:rsidP="00324D8D">
            <w:pPr>
              <w:keepNext/>
              <w:rPr>
                <w:b/>
              </w:rPr>
            </w:pPr>
            <w:r w:rsidRPr="00B37A75">
              <w:rPr>
                <w:b/>
              </w:rPr>
              <w:t>Селитебная территория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>
              <w:t>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B37A75" w:rsidRDefault="00F96016" w:rsidP="00A31DC7">
            <w:pPr>
              <w:keepNext/>
              <w:jc w:val="center"/>
              <w:rPr>
                <w:b/>
                <w:highlight w:val="yellow"/>
              </w:rPr>
            </w:pPr>
            <w:r w:rsidRPr="00E67E78">
              <w:rPr>
                <w:b/>
              </w:rPr>
              <w:t>5</w:t>
            </w:r>
            <w:r w:rsidR="00A31DC7">
              <w:rPr>
                <w:b/>
              </w:rPr>
              <w:t>8</w:t>
            </w:r>
            <w:r w:rsidRPr="00E67E78">
              <w:rPr>
                <w:b/>
              </w:rPr>
              <w:t>,</w:t>
            </w:r>
            <w:r w:rsidR="007C77A7">
              <w:rPr>
                <w:b/>
              </w:rPr>
              <w:t>5</w:t>
            </w:r>
            <w:r w:rsidR="00A31DC7">
              <w:rPr>
                <w:b/>
              </w:rPr>
              <w:t>3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6D591E" w:rsidP="006D591E">
            <w:pPr>
              <w:keepNext/>
              <w:jc w:val="center"/>
              <w:rPr>
                <w:b/>
                <w:highlight w:val="yellow"/>
              </w:rPr>
            </w:pPr>
            <w:r w:rsidRPr="006D591E">
              <w:rPr>
                <w:b/>
              </w:rPr>
              <w:t>79</w:t>
            </w:r>
            <w:r w:rsidR="00CE5785" w:rsidRPr="006D591E">
              <w:rPr>
                <w:b/>
              </w:rPr>
              <w:t>,</w:t>
            </w:r>
            <w:r w:rsidRPr="006D591E">
              <w:rPr>
                <w:b/>
              </w:rPr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CE5785" w:rsidP="006D591E">
            <w:pPr>
              <w:keepNext/>
              <w:jc w:val="center"/>
              <w:rPr>
                <w:b/>
                <w:highlight w:val="yellow"/>
              </w:rPr>
            </w:pPr>
            <w:r w:rsidRPr="006D591E">
              <w:rPr>
                <w:b/>
              </w:rPr>
              <w:t>1</w:t>
            </w:r>
            <w:r w:rsidR="006D591E" w:rsidRPr="006D591E">
              <w:rPr>
                <w:b/>
              </w:rPr>
              <w:t>09</w:t>
            </w:r>
            <w:r w:rsidRPr="006D591E">
              <w:rPr>
                <w:b/>
              </w:rPr>
              <w:t>,</w:t>
            </w:r>
            <w:r w:rsidR="001E1795" w:rsidRPr="006D591E">
              <w:rPr>
                <w:b/>
              </w:rPr>
              <w:t>9</w:t>
            </w:r>
          </w:p>
        </w:tc>
      </w:tr>
      <w:tr w:rsidR="007C4B0B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1.5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A75" w:rsidRPr="00B37A75" w:rsidRDefault="007C4B0B" w:rsidP="00324D8D">
            <w:pPr>
              <w:keepNext/>
              <w:rPr>
                <w:b/>
              </w:rPr>
            </w:pPr>
            <w:r w:rsidRPr="00B37A75">
              <w:rPr>
                <w:b/>
              </w:rPr>
              <w:t xml:space="preserve">Плотность застройки селитебной </w:t>
            </w:r>
          </w:p>
          <w:p w:rsidR="007C4B0B" w:rsidRDefault="007C4B0B" w:rsidP="00324D8D">
            <w:pPr>
              <w:keepNext/>
            </w:pPr>
            <w:r w:rsidRPr="00B37A75">
              <w:rPr>
                <w:b/>
              </w:rPr>
              <w:t>территории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Default="007C4B0B" w:rsidP="00141B73">
            <w:pPr>
              <w:keepNext/>
              <w:jc w:val="center"/>
            </w:pPr>
            <w:r>
              <w:t>м</w:t>
            </w:r>
            <w:r w:rsidRPr="00B37A75">
              <w:rPr>
                <w:vertAlign w:val="superscript"/>
              </w:rPr>
              <w:t>2</w:t>
            </w:r>
            <w:r>
              <w:t xml:space="preserve"> на чел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B37A75" w:rsidRDefault="00A31DC7" w:rsidP="00A31DC7">
            <w:pPr>
              <w:keepNext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482</w:t>
            </w:r>
            <w:r w:rsidR="00F96016" w:rsidRPr="00E67E78">
              <w:rPr>
                <w:b/>
              </w:rPr>
              <w:t>,</w:t>
            </w:r>
            <w:r>
              <w:rPr>
                <w:b/>
              </w:rPr>
              <w:t>5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6D591E" w:rsidP="006D591E">
            <w:pPr>
              <w:keepNext/>
              <w:jc w:val="center"/>
              <w:rPr>
                <w:b/>
                <w:highlight w:val="yellow"/>
              </w:rPr>
            </w:pPr>
            <w:r w:rsidRPr="006D591E">
              <w:rPr>
                <w:b/>
              </w:rPr>
              <w:t>555</w:t>
            </w:r>
            <w:r w:rsidR="00F80356" w:rsidRPr="006D591E">
              <w:rPr>
                <w:b/>
              </w:rPr>
              <w:t>,</w:t>
            </w:r>
            <w:r w:rsidRPr="006D591E">
              <w:rPr>
                <w:b/>
              </w:rPr>
              <w:t>9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6D591E" w:rsidP="006D591E">
            <w:pPr>
              <w:keepNext/>
              <w:jc w:val="center"/>
              <w:rPr>
                <w:b/>
                <w:highlight w:val="yellow"/>
              </w:rPr>
            </w:pPr>
            <w:r w:rsidRPr="006D591E">
              <w:rPr>
                <w:b/>
              </w:rPr>
              <w:t>673</w:t>
            </w:r>
            <w:r w:rsidR="00F80356" w:rsidRPr="006D591E">
              <w:rPr>
                <w:b/>
              </w:rPr>
              <w:t>,</w:t>
            </w:r>
            <w:r w:rsidRPr="006D591E">
              <w:rPr>
                <w:b/>
              </w:rPr>
              <w:t>0</w:t>
            </w:r>
          </w:p>
        </w:tc>
      </w:tr>
      <w:tr w:rsidR="007C4B0B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lastRenderedPageBreak/>
              <w:t>2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AB3913" w:rsidRDefault="007C4B0B" w:rsidP="00324D8D">
            <w:pPr>
              <w:keepNext/>
              <w:rPr>
                <w:b/>
              </w:rPr>
            </w:pPr>
            <w:r w:rsidRPr="00AB3913">
              <w:rPr>
                <w:b/>
              </w:rPr>
              <w:t>Население: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C95BDC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C95BDC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C95BDC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7C4B0B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2.1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A75" w:rsidRDefault="007C4B0B" w:rsidP="00B37A75">
            <w:pPr>
              <w:keepNext/>
              <w:jc w:val="left"/>
              <w:rPr>
                <w:b/>
              </w:rPr>
            </w:pPr>
            <w:r w:rsidRPr="00B37A75">
              <w:rPr>
                <w:b/>
              </w:rPr>
              <w:t xml:space="preserve">Численность населения </w:t>
            </w:r>
            <w:r w:rsidR="00BC59E1" w:rsidRPr="00B37A75">
              <w:rPr>
                <w:b/>
              </w:rPr>
              <w:t xml:space="preserve">села </w:t>
            </w:r>
          </w:p>
          <w:p w:rsidR="007C4B0B" w:rsidRPr="00B37A75" w:rsidRDefault="001C64A4" w:rsidP="00B37A75">
            <w:pPr>
              <w:keepNext/>
              <w:jc w:val="left"/>
              <w:rPr>
                <w:b/>
              </w:rPr>
            </w:pPr>
            <w:r w:rsidRPr="00831F2D">
              <w:rPr>
                <w:b/>
              </w:rPr>
              <w:t>Кызыл-Дагский</w:t>
            </w:r>
            <w:r>
              <w:t xml:space="preserve"> </w:t>
            </w:r>
            <w:r w:rsidRPr="00831F2D">
              <w:rPr>
                <w:b/>
              </w:rPr>
              <w:t>(Булун-Терек)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 w:rsidRPr="004775F7">
              <w:t>человек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B058B2" w:rsidRDefault="00B37A75" w:rsidP="00A31DC7">
            <w:pPr>
              <w:keepNext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</w:t>
            </w:r>
            <w:r w:rsidR="00A31DC7">
              <w:rPr>
                <w:b/>
              </w:rPr>
              <w:t>213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B37A75" w:rsidP="001C64A4">
            <w:pPr>
              <w:keepNext/>
              <w:jc w:val="center"/>
              <w:rPr>
                <w:b/>
              </w:rPr>
            </w:pPr>
            <w:r w:rsidRPr="001C64A4">
              <w:rPr>
                <w:b/>
              </w:rPr>
              <w:t>1</w:t>
            </w:r>
            <w:r w:rsidR="001C64A4" w:rsidRPr="001C64A4">
              <w:rPr>
                <w:b/>
              </w:rPr>
              <w:t>423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B37A75" w:rsidP="001C64A4">
            <w:pPr>
              <w:keepNext/>
              <w:jc w:val="center"/>
              <w:rPr>
                <w:b/>
              </w:rPr>
            </w:pPr>
            <w:r w:rsidRPr="001C64A4">
              <w:rPr>
                <w:b/>
              </w:rPr>
              <w:t>1</w:t>
            </w:r>
            <w:r w:rsidR="001C64A4" w:rsidRPr="001C64A4">
              <w:rPr>
                <w:b/>
              </w:rPr>
              <w:t>633</w:t>
            </w:r>
          </w:p>
        </w:tc>
      </w:tr>
      <w:tr w:rsidR="007C4B0B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2.2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A75" w:rsidRPr="00B37A75" w:rsidRDefault="007C4B0B" w:rsidP="00324D8D">
            <w:pPr>
              <w:keepNext/>
              <w:rPr>
                <w:b/>
              </w:rPr>
            </w:pPr>
            <w:r w:rsidRPr="00B37A75">
              <w:rPr>
                <w:b/>
              </w:rPr>
              <w:t xml:space="preserve">Показатели естественного </w:t>
            </w:r>
          </w:p>
          <w:p w:rsidR="007C4B0B" w:rsidRPr="00B37A75" w:rsidRDefault="007C4B0B" w:rsidP="00324D8D">
            <w:pPr>
              <w:keepNext/>
              <w:rPr>
                <w:b/>
              </w:rPr>
            </w:pPr>
            <w:r w:rsidRPr="00B37A75">
              <w:rPr>
                <w:b/>
              </w:rPr>
              <w:t>движения населения: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B37A75" w:rsidRDefault="007C4B0B" w:rsidP="00141B73">
            <w:pPr>
              <w:keepNext/>
              <w:jc w:val="center"/>
              <w:rPr>
                <w:b/>
              </w:rPr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B37A75" w:rsidRDefault="00B37A75" w:rsidP="001C64A4">
            <w:pPr>
              <w:keepNext/>
              <w:jc w:val="center"/>
              <w:rPr>
                <w:b/>
              </w:rPr>
            </w:pPr>
            <w:r w:rsidRPr="00B37A75">
              <w:rPr>
                <w:b/>
              </w:rPr>
              <w:t>+</w:t>
            </w:r>
            <w:r w:rsidR="001C64A4">
              <w:rPr>
                <w:b/>
              </w:rPr>
              <w:t>20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7C4B0B" w:rsidRPr="004E4A63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324D8D">
            <w:pPr>
              <w:keepNext/>
            </w:pPr>
            <w:r w:rsidRPr="004E4A63">
              <w:t>прирост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141B73">
            <w:pPr>
              <w:keepNext/>
              <w:jc w:val="center"/>
            </w:pPr>
            <w:r w:rsidRPr="004E4A63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6954FF" w:rsidRDefault="00A31DC7" w:rsidP="001C64A4">
            <w:pPr>
              <w:keepNext/>
              <w:jc w:val="center"/>
            </w:pPr>
            <w:r>
              <w:t>3</w:t>
            </w:r>
            <w:r w:rsidR="001C64A4">
              <w:t>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  <w:r w:rsidRPr="001C64A4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  <w:r w:rsidRPr="001C64A4">
              <w:t>-</w:t>
            </w:r>
          </w:p>
        </w:tc>
      </w:tr>
      <w:tr w:rsidR="007C4B0B" w:rsidRPr="004E4A63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324D8D">
            <w:pPr>
              <w:keepNext/>
            </w:pPr>
            <w:r w:rsidRPr="004E4A63">
              <w:t>убыль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141B73">
            <w:pPr>
              <w:keepNext/>
              <w:jc w:val="center"/>
            </w:pPr>
            <w:r w:rsidRPr="004E4A63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9A5E3F" w:rsidRDefault="00A31DC7" w:rsidP="001C64A4">
            <w:pPr>
              <w:keepNext/>
              <w:jc w:val="center"/>
              <w:rPr>
                <w:highlight w:val="yellow"/>
              </w:rPr>
            </w:pPr>
            <w:r>
              <w:t>1</w:t>
            </w:r>
            <w:r w:rsidR="001C64A4">
              <w:t>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  <w:r w:rsidRPr="001C64A4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  <w:r w:rsidRPr="001C64A4">
              <w:t>-</w:t>
            </w:r>
          </w:p>
        </w:tc>
      </w:tr>
      <w:tr w:rsidR="007C4B0B" w:rsidRPr="004E4A63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2.3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B37A75" w:rsidRDefault="007C4B0B" w:rsidP="00324D8D">
            <w:pPr>
              <w:keepNext/>
              <w:rPr>
                <w:b/>
              </w:rPr>
            </w:pPr>
            <w:r w:rsidRPr="00B37A75">
              <w:rPr>
                <w:b/>
              </w:rPr>
              <w:t>Показатели миграции населения: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B37A75" w:rsidRDefault="007C4B0B" w:rsidP="00141B73">
            <w:pPr>
              <w:keepNext/>
              <w:jc w:val="center"/>
              <w:rPr>
                <w:b/>
              </w:rPr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B37A75" w:rsidRDefault="001C64A4" w:rsidP="001C64A4">
            <w:pPr>
              <w:keepNext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+1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</w:p>
        </w:tc>
      </w:tr>
      <w:tr w:rsidR="007C4B0B" w:rsidRPr="004E4A63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324D8D">
            <w:pPr>
              <w:keepNext/>
            </w:pPr>
            <w:r w:rsidRPr="004E4A63">
              <w:t>прирост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141B73">
            <w:pPr>
              <w:keepNext/>
              <w:jc w:val="center"/>
            </w:pPr>
            <w:r w:rsidRPr="004E4A63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6954FF" w:rsidRDefault="001C64A4" w:rsidP="00141B73">
            <w:pPr>
              <w:keepNext/>
              <w:jc w:val="center"/>
            </w:pPr>
            <w:r>
              <w:t>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  <w:r w:rsidRPr="001C64A4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  <w:r w:rsidRPr="001C64A4">
              <w:t>-</w:t>
            </w:r>
          </w:p>
        </w:tc>
      </w:tr>
      <w:tr w:rsidR="007C4B0B" w:rsidRPr="004E4A63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324D8D">
            <w:pPr>
              <w:keepNext/>
            </w:pPr>
            <w:r w:rsidRPr="004E4A63">
              <w:t>убыль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E4A63" w:rsidRDefault="007C4B0B" w:rsidP="00141B73">
            <w:pPr>
              <w:keepNext/>
              <w:jc w:val="center"/>
            </w:pPr>
            <w:r w:rsidRPr="004E4A63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6954FF" w:rsidRDefault="001C64A4" w:rsidP="00141B73">
            <w:pPr>
              <w:keepNext/>
              <w:jc w:val="center"/>
            </w:pPr>
            <w:r>
              <w:t>7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  <w:r w:rsidRPr="001C64A4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C64A4" w:rsidRDefault="007C4B0B" w:rsidP="00141B73">
            <w:pPr>
              <w:keepNext/>
              <w:jc w:val="center"/>
            </w:pPr>
            <w:r w:rsidRPr="001C64A4">
              <w:t>-</w:t>
            </w:r>
          </w:p>
        </w:tc>
      </w:tr>
      <w:tr w:rsidR="007C4B0B" w:rsidRPr="004775F7" w:rsidTr="00524A43">
        <w:trPr>
          <w:trHeight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2.4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B37A75">
            <w:pPr>
              <w:keepNext/>
              <w:jc w:val="left"/>
              <w:rPr>
                <w:b/>
              </w:rPr>
            </w:pPr>
            <w:r w:rsidRPr="00F96016">
              <w:rPr>
                <w:b/>
              </w:rPr>
              <w:t>Возрастная структура населения: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6954FF" w:rsidRDefault="00A31DC7" w:rsidP="00141B73">
            <w:pPr>
              <w:keepNext/>
              <w:jc w:val="center"/>
            </w:pPr>
            <w:r>
              <w:t>1213 / 100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7C4B0B" w:rsidRPr="004E4A63" w:rsidTr="00524A43">
        <w:trPr>
          <w:trHeight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B37A75">
            <w:pPr>
              <w:keepNext/>
              <w:jc w:val="left"/>
            </w:pPr>
            <w:r w:rsidRPr="004775F7">
              <w:t>дети до 15 лет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985877" w:rsidP="00141B73">
            <w:pPr>
              <w:keepNext/>
              <w:jc w:val="center"/>
            </w:pPr>
            <w:r>
              <w:t>ч</w:t>
            </w:r>
            <w:r w:rsidR="007C4B0B" w:rsidRPr="004775F7">
              <w:t>ел.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6954FF" w:rsidRDefault="00A31DC7" w:rsidP="00712230">
            <w:pPr>
              <w:keepNext/>
              <w:jc w:val="center"/>
            </w:pPr>
            <w:r>
              <w:t>389</w:t>
            </w:r>
            <w:r w:rsidR="007C4B0B">
              <w:t xml:space="preserve"> / </w:t>
            </w:r>
            <w:r>
              <w:t>32</w:t>
            </w:r>
            <w:r w:rsidR="007C4B0B" w:rsidRPr="006954FF">
              <w:t>,</w:t>
            </w:r>
            <w:r w:rsidR="00712230"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4B731C" w:rsidP="00141B73">
            <w:pPr>
              <w:keepNext/>
              <w:jc w:val="center"/>
            </w:pPr>
            <w:r>
              <w:t>457 / 32,1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4B731C" w:rsidP="00141B73">
            <w:pPr>
              <w:keepNext/>
              <w:jc w:val="center"/>
            </w:pPr>
            <w:r>
              <w:t>524 / 32,1</w:t>
            </w:r>
          </w:p>
        </w:tc>
      </w:tr>
      <w:tr w:rsidR="007C4B0B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B37A75" w:rsidP="00B37A75">
            <w:pPr>
              <w:keepNext/>
              <w:jc w:val="left"/>
            </w:pPr>
            <w:r w:rsidRPr="004775F7">
              <w:t xml:space="preserve">население в трудоспособном возрасте </w:t>
            </w:r>
            <w:r w:rsidR="007C4B0B" w:rsidRPr="004775F7">
              <w:t>(мужчины 16--59, женщины 16--54 лет)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6954FF" w:rsidRDefault="00A31DC7" w:rsidP="00712230">
            <w:pPr>
              <w:keepNext/>
              <w:jc w:val="center"/>
            </w:pPr>
            <w:r>
              <w:t>7</w:t>
            </w:r>
            <w:r w:rsidR="00B37A75">
              <w:t>11</w:t>
            </w:r>
            <w:r w:rsidR="007C4B0B">
              <w:t xml:space="preserve"> </w:t>
            </w:r>
            <w:r w:rsidR="007C4B0B" w:rsidRPr="006954FF">
              <w:t>/</w:t>
            </w:r>
            <w:r w:rsidR="007C4B0B">
              <w:t xml:space="preserve"> </w:t>
            </w:r>
            <w:r>
              <w:t>5</w:t>
            </w:r>
            <w:r w:rsidR="00712230">
              <w:t>8</w:t>
            </w:r>
            <w:r w:rsidR="0001140E">
              <w:t>,</w:t>
            </w:r>
            <w:r w:rsidR="00712230">
              <w:t>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4B731C" w:rsidP="00141B73">
            <w:pPr>
              <w:keepNext/>
              <w:jc w:val="center"/>
            </w:pPr>
            <w:r>
              <w:t>834 / 58,6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4B731C" w:rsidP="00141B73">
            <w:pPr>
              <w:keepNext/>
              <w:jc w:val="center"/>
            </w:pPr>
            <w:r>
              <w:t>957 / 58,6</w:t>
            </w:r>
          </w:p>
        </w:tc>
      </w:tr>
      <w:tr w:rsidR="007C4B0B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B37A75" w:rsidP="00B37A75">
            <w:pPr>
              <w:keepNext/>
              <w:jc w:val="left"/>
            </w:pPr>
            <w:r w:rsidRPr="004775F7">
              <w:t xml:space="preserve">население старше трудоспособного </w:t>
            </w:r>
            <w:r w:rsidR="007C4B0B" w:rsidRPr="004775F7">
              <w:t>возраста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6954FF" w:rsidRDefault="0001140E" w:rsidP="00712230">
            <w:pPr>
              <w:keepNext/>
              <w:jc w:val="center"/>
            </w:pPr>
            <w:r>
              <w:t>1</w:t>
            </w:r>
            <w:r w:rsidR="00B37A75">
              <w:t>1</w:t>
            </w:r>
            <w:r w:rsidR="00A31DC7">
              <w:t>3</w:t>
            </w:r>
            <w:r w:rsidR="00B37A75">
              <w:t xml:space="preserve"> </w:t>
            </w:r>
            <w:r w:rsidR="007C4B0B" w:rsidRPr="006954FF">
              <w:t>/</w:t>
            </w:r>
            <w:r w:rsidR="007C4B0B">
              <w:t xml:space="preserve"> </w:t>
            </w:r>
            <w:r w:rsidR="00A31DC7">
              <w:t>9</w:t>
            </w:r>
            <w:r w:rsidR="007C4B0B" w:rsidRPr="006954FF">
              <w:t>,</w:t>
            </w:r>
            <w:r w:rsidR="00712230">
              <w:t>3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4B731C" w:rsidP="00141B73">
            <w:pPr>
              <w:keepNext/>
              <w:jc w:val="center"/>
            </w:pPr>
            <w:r>
              <w:t>132 / 9,3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4B731C" w:rsidP="00141B73">
            <w:pPr>
              <w:keepNext/>
              <w:jc w:val="center"/>
            </w:pPr>
            <w:r>
              <w:t>152 / 9,3</w:t>
            </w:r>
          </w:p>
        </w:tc>
      </w:tr>
      <w:tr w:rsidR="007C4B0B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2.5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7A75" w:rsidRPr="00F96016" w:rsidRDefault="00B37A75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 xml:space="preserve">Численность занятого населения </w:t>
            </w:r>
          </w:p>
          <w:p w:rsidR="007C4B0B" w:rsidRPr="00F96016" w:rsidRDefault="007C4B0B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>-- всего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 w:rsidRPr="004775F7">
              <w:t>человек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F96016" w:rsidRDefault="00A31DC7" w:rsidP="00141B73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262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712230" w:rsidP="00141B73">
            <w:pPr>
              <w:keepNext/>
              <w:jc w:val="center"/>
              <w:rPr>
                <w:b/>
              </w:rPr>
            </w:pPr>
            <w:r w:rsidRPr="00712230">
              <w:rPr>
                <w:b/>
              </w:rPr>
              <w:t>364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712230" w:rsidP="00141B73">
            <w:pPr>
              <w:keepNext/>
              <w:jc w:val="center"/>
              <w:rPr>
                <w:b/>
              </w:rPr>
            </w:pPr>
            <w:r w:rsidRPr="00712230">
              <w:rPr>
                <w:b/>
              </w:rPr>
              <w:t>423</w:t>
            </w:r>
          </w:p>
        </w:tc>
      </w:tr>
      <w:tr w:rsidR="007C4B0B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2.6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>Число семей - всего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F96016" w:rsidRDefault="00A61DC7" w:rsidP="00A31DC7">
            <w:pPr>
              <w:keepNext/>
              <w:jc w:val="center"/>
              <w:rPr>
                <w:b/>
              </w:rPr>
            </w:pPr>
            <w:r w:rsidRPr="00F96016">
              <w:rPr>
                <w:b/>
              </w:rPr>
              <w:t>2</w:t>
            </w:r>
            <w:r w:rsidR="00A31DC7">
              <w:rPr>
                <w:b/>
              </w:rPr>
              <w:t>55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7C4B0B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3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AB3913" w:rsidRDefault="007C4B0B" w:rsidP="00324D8D">
            <w:pPr>
              <w:keepNext/>
              <w:rPr>
                <w:b/>
              </w:rPr>
            </w:pPr>
            <w:r w:rsidRPr="00AB3913">
              <w:rPr>
                <w:b/>
              </w:rPr>
              <w:t>Жилищный фонд: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9A5E3F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C4B0B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7C4B0B" w:rsidRPr="004775F7" w:rsidTr="00524A43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F96016" w:rsidRDefault="007C4B0B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3.1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A61DC7" w:rsidRDefault="007C4B0B" w:rsidP="00324D8D">
            <w:pPr>
              <w:keepNext/>
              <w:rPr>
                <w:b/>
              </w:rPr>
            </w:pPr>
            <w:r w:rsidRPr="00A61DC7">
              <w:rPr>
                <w:b/>
              </w:rPr>
              <w:t>Жилищный фонд - всего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 w:rsidRPr="004775F7">
              <w:t xml:space="preserve"> общей</w:t>
            </w:r>
          </w:p>
          <w:p w:rsidR="007C4B0B" w:rsidRPr="004775F7" w:rsidRDefault="007C4B0B" w:rsidP="00141B73">
            <w:pPr>
              <w:keepNext/>
              <w:jc w:val="center"/>
            </w:pPr>
            <w:r w:rsidRPr="004775F7">
              <w:t>площади квартир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CB307B" w:rsidRDefault="00B90FBC" w:rsidP="00A31DC7">
            <w:pPr>
              <w:keepNext/>
              <w:jc w:val="center"/>
              <w:rPr>
                <w:b/>
              </w:rPr>
            </w:pPr>
            <w:r w:rsidRPr="00CB307B">
              <w:rPr>
                <w:b/>
              </w:rPr>
              <w:t>1</w:t>
            </w:r>
            <w:r w:rsidR="00A31DC7">
              <w:rPr>
                <w:b/>
              </w:rPr>
              <w:t>0</w:t>
            </w:r>
            <w:r w:rsidR="00A61DC7">
              <w:rPr>
                <w:b/>
              </w:rPr>
              <w:t xml:space="preserve"> </w:t>
            </w:r>
            <w:r w:rsidR="00A31DC7">
              <w:rPr>
                <w:b/>
              </w:rPr>
              <w:t>9</w:t>
            </w:r>
            <w:r w:rsidRPr="00CB307B">
              <w:rPr>
                <w:b/>
              </w:rPr>
              <w:t>00</w:t>
            </w:r>
            <w:r w:rsidR="007C4B0B" w:rsidRPr="00CB307B">
              <w:rPr>
                <w:b/>
              </w:rPr>
              <w:t>,0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12230" w:rsidP="00712230">
            <w:pPr>
              <w:keepNext/>
              <w:jc w:val="center"/>
              <w:rPr>
                <w:b/>
                <w:highlight w:val="yellow"/>
              </w:rPr>
            </w:pPr>
            <w:r w:rsidRPr="00712230">
              <w:rPr>
                <w:b/>
              </w:rPr>
              <w:t>19</w:t>
            </w:r>
            <w:r w:rsidR="00B72EB1" w:rsidRPr="00712230">
              <w:rPr>
                <w:b/>
              </w:rPr>
              <w:t xml:space="preserve"> </w:t>
            </w:r>
            <w:r w:rsidRPr="00712230">
              <w:rPr>
                <w:b/>
              </w:rPr>
              <w:t>983</w:t>
            </w:r>
            <w:r w:rsidR="00CB307B" w:rsidRPr="00712230">
              <w:rPr>
                <w:b/>
              </w:rPr>
              <w:t>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712230" w:rsidP="00712230">
            <w:pPr>
              <w:keepNext/>
              <w:jc w:val="center"/>
              <w:rPr>
                <w:b/>
                <w:highlight w:val="yellow"/>
              </w:rPr>
            </w:pPr>
            <w:r w:rsidRPr="00712230">
              <w:rPr>
                <w:b/>
              </w:rPr>
              <w:t>31</w:t>
            </w:r>
            <w:r w:rsidR="00B72EB1" w:rsidRPr="00712230">
              <w:rPr>
                <w:b/>
              </w:rPr>
              <w:t xml:space="preserve"> </w:t>
            </w:r>
            <w:r w:rsidRPr="00712230">
              <w:rPr>
                <w:b/>
              </w:rPr>
              <w:t>492</w:t>
            </w:r>
            <w:r w:rsidR="00CB307B" w:rsidRPr="00712230">
              <w:rPr>
                <w:b/>
              </w:rPr>
              <w:t>,0</w:t>
            </w:r>
          </w:p>
        </w:tc>
      </w:tr>
      <w:tr w:rsidR="007C4B0B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61DC7" w:rsidRDefault="00A61DC7" w:rsidP="00324D8D">
            <w:pPr>
              <w:keepNext/>
            </w:pPr>
            <w:r>
              <w:t xml:space="preserve">в том числе: </w:t>
            </w:r>
            <w:r w:rsidR="007C4B0B" w:rsidRPr="004775F7">
              <w:t xml:space="preserve">- государственной и </w:t>
            </w:r>
          </w:p>
          <w:p w:rsidR="007C4B0B" w:rsidRPr="004775F7" w:rsidRDefault="007C4B0B" w:rsidP="00324D8D">
            <w:pPr>
              <w:keepNext/>
            </w:pPr>
            <w:r w:rsidRPr="004775F7">
              <w:t>муниципальной собственности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 w:rsidRPr="004775F7">
              <w:t>м</w:t>
            </w:r>
            <w:r w:rsidRPr="00A61DC7">
              <w:rPr>
                <w:vertAlign w:val="superscript"/>
              </w:rPr>
              <w:t>2</w:t>
            </w:r>
            <w:r w:rsidRPr="004775F7">
              <w:t xml:space="preserve"> общей</w:t>
            </w:r>
          </w:p>
          <w:p w:rsidR="007C4B0B" w:rsidRPr="004775F7" w:rsidRDefault="007C4B0B" w:rsidP="00141B73">
            <w:pPr>
              <w:keepNext/>
              <w:jc w:val="center"/>
            </w:pPr>
            <w:r w:rsidRPr="004775F7">
              <w:t>пл. квартир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52008A" w:rsidRDefault="00A31DC7" w:rsidP="00141B73">
            <w:pPr>
              <w:keepNext/>
              <w:jc w:val="center"/>
            </w:pPr>
            <w:r>
              <w:t>2 4</w:t>
            </w:r>
            <w:r w:rsidR="00B72EB1">
              <w:t>0</w:t>
            </w:r>
            <w:r w:rsidR="00B90FBC">
              <w:t>0,0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712230" w:rsidP="00141B73">
            <w:pPr>
              <w:keepNext/>
              <w:jc w:val="center"/>
            </w:pPr>
            <w:r>
              <w:t>2 400,0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233E79" w:rsidP="00141B73">
            <w:pPr>
              <w:keepNext/>
              <w:jc w:val="center"/>
            </w:pPr>
            <w:r>
              <w:t>13 909,0</w:t>
            </w:r>
          </w:p>
        </w:tc>
      </w:tr>
      <w:tr w:rsidR="007C4B0B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324D8D">
            <w:pPr>
              <w:keepNext/>
            </w:pPr>
            <w:r w:rsidRPr="004775F7">
              <w:t>- частной собственности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B0B" w:rsidRPr="004775F7" w:rsidRDefault="007C4B0B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52008A" w:rsidRDefault="00A31DC7" w:rsidP="00A31DC7">
            <w:pPr>
              <w:keepNext/>
              <w:jc w:val="center"/>
            </w:pPr>
            <w:r>
              <w:t>8 5</w:t>
            </w:r>
            <w:r w:rsidR="00B72EB1">
              <w:t>0</w:t>
            </w:r>
            <w:r w:rsidR="00B90FBC">
              <w:t>0</w:t>
            </w:r>
            <w:r w:rsidR="007C4B0B" w:rsidRPr="0052008A">
              <w:t>,0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712230" w:rsidRDefault="00712230" w:rsidP="00712230">
            <w:pPr>
              <w:keepNext/>
              <w:jc w:val="center"/>
              <w:rPr>
                <w:highlight w:val="yellow"/>
              </w:rPr>
            </w:pPr>
            <w:r w:rsidRPr="00712230">
              <w:t>1</w:t>
            </w:r>
            <w:r>
              <w:t>7</w:t>
            </w:r>
            <w:r w:rsidRPr="00712230">
              <w:t xml:space="preserve"> </w:t>
            </w:r>
            <w:r>
              <w:t>5</w:t>
            </w:r>
            <w:r w:rsidRPr="00712230">
              <w:t>83,0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4B0B" w:rsidRPr="00182EF3" w:rsidRDefault="00233E79" w:rsidP="00141B73">
            <w:pPr>
              <w:keepNext/>
              <w:jc w:val="center"/>
              <w:rPr>
                <w:highlight w:val="yellow"/>
              </w:rPr>
            </w:pPr>
            <w:r w:rsidRPr="00712230">
              <w:t>1</w:t>
            </w:r>
            <w:r>
              <w:t>7</w:t>
            </w:r>
            <w:r w:rsidRPr="00712230">
              <w:t xml:space="preserve"> </w:t>
            </w:r>
            <w:r>
              <w:t>5</w:t>
            </w:r>
            <w:r w:rsidRPr="00712230">
              <w:t>83,0</w:t>
            </w:r>
          </w:p>
        </w:tc>
      </w:tr>
      <w:tr w:rsidR="00B30F97" w:rsidRPr="004775F7" w:rsidTr="00524A43">
        <w:trPr>
          <w:trHeight w:hRule="exact" w:val="1247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0F97" w:rsidRPr="00F96016" w:rsidRDefault="00A61DC7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3.2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Default="00A61DC7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 xml:space="preserve">Из общей площади жилищного </w:t>
            </w:r>
          </w:p>
          <w:p w:rsidR="00F96016" w:rsidRDefault="00A61DC7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>фонда:</w:t>
            </w:r>
            <w:r w:rsidR="00F96016">
              <w:rPr>
                <w:b/>
              </w:rPr>
              <w:t xml:space="preserve"> </w:t>
            </w:r>
            <w:r w:rsidR="00B30F97" w:rsidRPr="00F96016">
              <w:rPr>
                <w:b/>
              </w:rPr>
              <w:t xml:space="preserve">в индивидуальных </w:t>
            </w:r>
          </w:p>
          <w:p w:rsidR="00F96016" w:rsidRDefault="00B30F97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 xml:space="preserve">жилых домах с приусадебными </w:t>
            </w:r>
          </w:p>
          <w:p w:rsidR="00B30F97" w:rsidRPr="00F96016" w:rsidRDefault="00B30F97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>земельными участ</w:t>
            </w:r>
            <w:r w:rsidR="00B72EB1" w:rsidRPr="00F96016">
              <w:rPr>
                <w:b/>
              </w:rPr>
              <w:t>ками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30F97" w:rsidRPr="004775F7" w:rsidRDefault="00B30F97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F97" w:rsidRPr="00F96016" w:rsidRDefault="00B30F97" w:rsidP="00A31DC7">
            <w:pPr>
              <w:keepNext/>
              <w:jc w:val="center"/>
              <w:rPr>
                <w:b/>
              </w:rPr>
            </w:pPr>
            <w:r w:rsidRPr="00F96016">
              <w:rPr>
                <w:b/>
              </w:rPr>
              <w:t>1</w:t>
            </w:r>
            <w:r w:rsidR="00A31DC7">
              <w:rPr>
                <w:b/>
              </w:rPr>
              <w:t>0</w:t>
            </w:r>
            <w:r w:rsidR="00B72EB1" w:rsidRPr="00F96016">
              <w:rPr>
                <w:b/>
              </w:rPr>
              <w:t xml:space="preserve"> </w:t>
            </w:r>
            <w:r w:rsidR="00A31DC7">
              <w:rPr>
                <w:b/>
              </w:rPr>
              <w:t>9</w:t>
            </w:r>
            <w:r w:rsidRPr="00F96016">
              <w:rPr>
                <w:b/>
              </w:rPr>
              <w:t>00,0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F97" w:rsidRPr="00182EF3" w:rsidRDefault="00712230" w:rsidP="00712230">
            <w:pPr>
              <w:keepNext/>
              <w:jc w:val="center"/>
              <w:rPr>
                <w:b/>
                <w:highlight w:val="yellow"/>
              </w:rPr>
            </w:pPr>
            <w:r w:rsidRPr="00712230">
              <w:rPr>
                <w:b/>
              </w:rPr>
              <w:t>19</w:t>
            </w:r>
            <w:r w:rsidR="00B72EB1" w:rsidRPr="00712230">
              <w:rPr>
                <w:b/>
              </w:rPr>
              <w:t xml:space="preserve"> </w:t>
            </w:r>
            <w:r w:rsidRPr="00712230">
              <w:rPr>
                <w:b/>
              </w:rPr>
              <w:t>983</w:t>
            </w:r>
            <w:r w:rsidR="00B30F97" w:rsidRPr="00712230">
              <w:rPr>
                <w:b/>
              </w:rPr>
              <w:t>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F97" w:rsidRPr="00182EF3" w:rsidRDefault="00712230" w:rsidP="00712230">
            <w:pPr>
              <w:keepNext/>
              <w:jc w:val="center"/>
              <w:rPr>
                <w:b/>
                <w:highlight w:val="yellow"/>
              </w:rPr>
            </w:pPr>
            <w:r w:rsidRPr="00712230">
              <w:rPr>
                <w:b/>
              </w:rPr>
              <w:t>31</w:t>
            </w:r>
            <w:r w:rsidR="00B72EB1" w:rsidRPr="00712230">
              <w:rPr>
                <w:b/>
              </w:rPr>
              <w:t xml:space="preserve"> </w:t>
            </w:r>
            <w:r w:rsidRPr="00712230">
              <w:rPr>
                <w:b/>
              </w:rPr>
              <w:t>492</w:t>
            </w:r>
            <w:r w:rsidR="00B30F97" w:rsidRPr="00712230">
              <w:rPr>
                <w:b/>
              </w:rPr>
              <w:t>,0</w:t>
            </w:r>
          </w:p>
        </w:tc>
      </w:tr>
      <w:tr w:rsidR="00B72EB1" w:rsidRPr="004775F7" w:rsidTr="00F9601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F96016" w:rsidRDefault="00B72EB1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3.3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6016" w:rsidRDefault="00B72EB1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 xml:space="preserve">Жилищный фонд с износом </w:t>
            </w:r>
          </w:p>
          <w:p w:rsidR="00B72EB1" w:rsidRPr="00F96016" w:rsidRDefault="00B72EB1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>более 70%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F96016" w:rsidRDefault="00A31DC7" w:rsidP="00B72EB1">
            <w:pPr>
              <w:keepNext/>
              <w:jc w:val="center"/>
              <w:rPr>
                <w:b/>
                <w:highlight w:val="yellow"/>
              </w:rPr>
            </w:pPr>
            <w:r>
              <w:rPr>
                <w:b/>
              </w:rPr>
              <w:t xml:space="preserve">1 </w:t>
            </w:r>
            <w:r w:rsidR="00B72EB1" w:rsidRPr="00F96016">
              <w:rPr>
                <w:b/>
              </w:rPr>
              <w:t>000,0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712230" w:rsidP="00141B73">
            <w:pPr>
              <w:keepNext/>
              <w:jc w:val="center"/>
              <w:rPr>
                <w:b/>
                <w:highlight w:val="yellow"/>
              </w:rPr>
            </w:pPr>
            <w:r w:rsidRPr="00712230">
              <w:rPr>
                <w:b/>
              </w:rPr>
              <w:t xml:space="preserve">1 </w:t>
            </w:r>
            <w:r w:rsidR="00B72EB1" w:rsidRPr="00712230">
              <w:rPr>
                <w:b/>
              </w:rPr>
              <w:t>000,0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233E79" w:rsidP="00B72EB1">
            <w:pPr>
              <w:keepNext/>
              <w:jc w:val="center"/>
              <w:rPr>
                <w:b/>
                <w:highlight w:val="yellow"/>
              </w:rPr>
            </w:pPr>
            <w:r w:rsidRPr="00712230">
              <w:rPr>
                <w:b/>
              </w:rPr>
              <w:t>1 000,0</w:t>
            </w:r>
          </w:p>
        </w:tc>
      </w:tr>
      <w:tr w:rsidR="00B72EB1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F96016" w:rsidRDefault="00B72EB1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3.4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F96016" w:rsidRDefault="00B72EB1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>в т.ч. аварийный жилой фонд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F96016" w:rsidRDefault="00A31DC7" w:rsidP="00141B73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1 000</w:t>
            </w:r>
            <w:r w:rsidR="00B72EB1" w:rsidRPr="00F96016">
              <w:rPr>
                <w:b/>
              </w:rPr>
              <w:t>,0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233E79" w:rsidP="00141B73">
            <w:pPr>
              <w:keepNext/>
              <w:jc w:val="center"/>
              <w:rPr>
                <w:b/>
                <w:highlight w:val="yellow"/>
              </w:rPr>
            </w:pPr>
            <w:r w:rsidRPr="00233E79">
              <w:rPr>
                <w:b/>
              </w:rPr>
              <w:t>1 0</w:t>
            </w:r>
            <w:r w:rsidR="00B72EB1" w:rsidRPr="00233E79">
              <w:rPr>
                <w:b/>
              </w:rPr>
              <w:t>00,0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233E79" w:rsidP="00141B73">
            <w:pPr>
              <w:keepNext/>
              <w:jc w:val="center"/>
              <w:rPr>
                <w:b/>
                <w:highlight w:val="yellow"/>
              </w:rPr>
            </w:pPr>
            <w:r w:rsidRPr="00233E79">
              <w:rPr>
                <w:b/>
              </w:rPr>
              <w:t>1 000,0</w:t>
            </w:r>
          </w:p>
        </w:tc>
      </w:tr>
      <w:tr w:rsidR="00B72EB1" w:rsidRPr="004775F7" w:rsidTr="00524A43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F96016" w:rsidRDefault="00B72EB1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lastRenderedPageBreak/>
              <w:t>3.5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F96016" w:rsidRDefault="00B72EB1" w:rsidP="00324D8D">
            <w:pPr>
              <w:keepNext/>
              <w:rPr>
                <w:b/>
              </w:rPr>
            </w:pPr>
            <w:r w:rsidRPr="00F96016">
              <w:rPr>
                <w:b/>
              </w:rPr>
              <w:t>Убыль жилищного фонда - всего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41B73">
            <w:pPr>
              <w:keepNext/>
              <w:jc w:val="center"/>
            </w:pPr>
            <w:r w:rsidRPr="004775F7">
              <w:t>м</w:t>
            </w:r>
            <w:r w:rsidRPr="00A61DC7">
              <w:rPr>
                <w:vertAlign w:val="superscript"/>
              </w:rPr>
              <w:t>2</w:t>
            </w:r>
            <w:r w:rsidRPr="004775F7">
              <w:t xml:space="preserve"> общей</w:t>
            </w:r>
          </w:p>
          <w:p w:rsidR="00B72EB1" w:rsidRPr="004775F7" w:rsidRDefault="00B72EB1" w:rsidP="00141B73">
            <w:pPr>
              <w:keepNext/>
              <w:jc w:val="center"/>
            </w:pPr>
            <w:r>
              <w:t xml:space="preserve">пл. квартир / </w:t>
            </w:r>
            <w:r w:rsidRPr="004775F7">
              <w:t>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E55151" w:rsidRDefault="00B72EB1" w:rsidP="00141B73">
            <w:pPr>
              <w:keepNext/>
              <w:jc w:val="center"/>
            </w:pPr>
            <w:r w:rsidRPr="00E55151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233E79" w:rsidRDefault="00233E79" w:rsidP="00141B73">
            <w:pPr>
              <w:keepNext/>
              <w:jc w:val="center"/>
              <w:rPr>
                <w:b/>
              </w:rPr>
            </w:pPr>
            <w:r w:rsidRPr="00233E79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233E79">
              <w:rPr>
                <w:b/>
              </w:rPr>
              <w:t>0</w:t>
            </w:r>
            <w:r w:rsidR="00B72EB1" w:rsidRPr="00233E79">
              <w:rPr>
                <w:b/>
              </w:rPr>
              <w:t xml:space="preserve">00,0 / </w:t>
            </w:r>
          </w:p>
          <w:p w:rsidR="00B72EB1" w:rsidRPr="00182EF3" w:rsidRDefault="00B72EB1" w:rsidP="00B72EB1">
            <w:pPr>
              <w:keepNext/>
              <w:jc w:val="center"/>
              <w:rPr>
                <w:highlight w:val="yellow"/>
              </w:rPr>
            </w:pPr>
            <w:r w:rsidRPr="00233E79">
              <w:t>1,9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3E79" w:rsidRPr="00233E79" w:rsidRDefault="00233E79" w:rsidP="00233E79">
            <w:pPr>
              <w:keepNext/>
              <w:jc w:val="center"/>
              <w:rPr>
                <w:b/>
              </w:rPr>
            </w:pPr>
            <w:r w:rsidRPr="00233E79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233E79">
              <w:rPr>
                <w:b/>
              </w:rPr>
              <w:t xml:space="preserve">000,0 / </w:t>
            </w:r>
          </w:p>
          <w:p w:rsidR="00B72EB1" w:rsidRPr="00182EF3" w:rsidRDefault="00233E79" w:rsidP="00233E79">
            <w:pPr>
              <w:keepNext/>
              <w:jc w:val="center"/>
              <w:rPr>
                <w:highlight w:val="yellow"/>
              </w:rPr>
            </w:pPr>
            <w:r w:rsidRPr="00233E79">
              <w:t>1,9</w:t>
            </w:r>
          </w:p>
        </w:tc>
      </w:tr>
      <w:tr w:rsidR="00B72EB1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085660" w:rsidRDefault="00B72EB1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t>3.6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085660" w:rsidRDefault="00B72EB1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 xml:space="preserve">Из общего объема убыли </w:t>
            </w:r>
          </w:p>
          <w:p w:rsidR="00B72EB1" w:rsidRPr="00085660" w:rsidRDefault="00B72EB1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>жилищного фонда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E55151" w:rsidRDefault="00B72EB1" w:rsidP="00141B73">
            <w:pPr>
              <w:keepNext/>
              <w:jc w:val="center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B72EB1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B72EB1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B72EB1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324D8D">
            <w:pPr>
              <w:keepNext/>
            </w:pPr>
            <w:r>
              <w:t xml:space="preserve">убыль по: </w:t>
            </w:r>
            <w:r w:rsidRPr="004775F7">
              <w:t>техническому состоянию,</w:t>
            </w:r>
          </w:p>
          <w:p w:rsidR="00B72EB1" w:rsidRPr="004775F7" w:rsidRDefault="00B72EB1" w:rsidP="00324D8D">
            <w:pPr>
              <w:keepNext/>
            </w:pPr>
            <w:r w:rsidRPr="004775F7">
              <w:t>в том числе: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41B73">
            <w:pPr>
              <w:keepNext/>
              <w:jc w:val="center"/>
            </w:pPr>
            <w:r w:rsidRPr="004775F7">
              <w:t>м</w:t>
            </w:r>
            <w:r w:rsidRPr="00A61DC7">
              <w:rPr>
                <w:vertAlign w:val="superscript"/>
              </w:rPr>
              <w:t>2</w:t>
            </w:r>
            <w:r w:rsidRPr="004775F7">
              <w:t xml:space="preserve"> общей</w:t>
            </w:r>
          </w:p>
          <w:p w:rsidR="00B72EB1" w:rsidRPr="004775F7" w:rsidRDefault="00B72EB1" w:rsidP="00141B73">
            <w:pPr>
              <w:keepNext/>
              <w:jc w:val="center"/>
            </w:pPr>
            <w:r w:rsidRPr="004775F7">
              <w:t>пл. квартир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E55151" w:rsidRDefault="00B72EB1" w:rsidP="00141B73">
            <w:pPr>
              <w:keepNext/>
              <w:jc w:val="center"/>
            </w:pPr>
            <w:r w:rsidRPr="00E55151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233E79" w:rsidP="00141B73">
            <w:pPr>
              <w:keepNext/>
              <w:jc w:val="center"/>
              <w:rPr>
                <w:b/>
                <w:highlight w:val="yellow"/>
              </w:rPr>
            </w:pPr>
            <w:r w:rsidRPr="00233E79">
              <w:rPr>
                <w:b/>
              </w:rPr>
              <w:t>1 0</w:t>
            </w:r>
            <w:r w:rsidR="00B72EB1" w:rsidRPr="00233E79">
              <w:rPr>
                <w:b/>
              </w:rPr>
              <w:t>00,0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233E79" w:rsidP="00141B73">
            <w:pPr>
              <w:keepNext/>
              <w:jc w:val="center"/>
              <w:rPr>
                <w:b/>
                <w:highlight w:val="yellow"/>
              </w:rPr>
            </w:pPr>
            <w:r w:rsidRPr="00233E79">
              <w:rPr>
                <w:b/>
              </w:rPr>
              <w:t xml:space="preserve">1 </w:t>
            </w:r>
            <w:r w:rsidR="00B72EB1" w:rsidRPr="00233E79">
              <w:rPr>
                <w:b/>
              </w:rPr>
              <w:t>000,0</w:t>
            </w:r>
          </w:p>
        </w:tc>
      </w:tr>
      <w:tr w:rsidR="00B72EB1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324D8D">
            <w:pPr>
              <w:keepNext/>
            </w:pPr>
            <w:r w:rsidRPr="004775F7">
              <w:t>по реконструкции и другим причинам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E55151" w:rsidRDefault="00B72EB1" w:rsidP="00141B73">
            <w:pPr>
              <w:keepNext/>
              <w:jc w:val="center"/>
            </w:pPr>
            <w:r w:rsidRPr="00E55151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233E79" w:rsidRDefault="00B72EB1" w:rsidP="00141B73">
            <w:pPr>
              <w:keepNext/>
              <w:jc w:val="center"/>
            </w:pPr>
            <w:r w:rsidRPr="00233E79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233E79" w:rsidRDefault="00B72EB1" w:rsidP="00141B73">
            <w:pPr>
              <w:keepNext/>
              <w:jc w:val="center"/>
            </w:pPr>
            <w:r w:rsidRPr="00233E79">
              <w:t>-</w:t>
            </w:r>
          </w:p>
        </w:tc>
      </w:tr>
      <w:tr w:rsidR="00B72EB1" w:rsidRPr="004775F7" w:rsidTr="00524A43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F96016" w:rsidRDefault="00B72EB1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3.7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A61DC7" w:rsidRDefault="00B72EB1" w:rsidP="00324D8D">
            <w:pPr>
              <w:keepNext/>
              <w:rPr>
                <w:b/>
              </w:rPr>
            </w:pPr>
            <w:r w:rsidRPr="00A61DC7">
              <w:rPr>
                <w:b/>
              </w:rPr>
              <w:t xml:space="preserve">Существующий сохраняемый </w:t>
            </w:r>
          </w:p>
          <w:p w:rsidR="00B72EB1" w:rsidRPr="004775F7" w:rsidRDefault="00B72EB1" w:rsidP="00324D8D">
            <w:pPr>
              <w:keepNext/>
            </w:pPr>
            <w:r w:rsidRPr="00A61DC7">
              <w:rPr>
                <w:b/>
              </w:rPr>
              <w:t>жилищный фонд - всего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41B73">
            <w:pPr>
              <w:keepNext/>
              <w:jc w:val="center"/>
            </w:pPr>
            <w:r w:rsidRPr="004775F7">
              <w:t>м</w:t>
            </w:r>
            <w:r w:rsidRPr="00A61DC7">
              <w:rPr>
                <w:vertAlign w:val="superscript"/>
              </w:rPr>
              <w:t>2</w:t>
            </w:r>
            <w:r w:rsidRPr="004775F7">
              <w:t xml:space="preserve"> общей</w:t>
            </w:r>
          </w:p>
          <w:p w:rsidR="00B72EB1" w:rsidRPr="004775F7" w:rsidRDefault="00B72EB1" w:rsidP="00141B73">
            <w:pPr>
              <w:keepNext/>
              <w:jc w:val="center"/>
            </w:pPr>
            <w:r w:rsidRPr="004775F7">
              <w:t>площади квартир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A61DC7" w:rsidRDefault="00A31DC7" w:rsidP="00A31DC7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B72EB1">
              <w:rPr>
                <w:b/>
              </w:rPr>
              <w:t xml:space="preserve"> </w:t>
            </w:r>
            <w:r>
              <w:rPr>
                <w:b/>
              </w:rPr>
              <w:t>9</w:t>
            </w:r>
            <w:r w:rsidR="00B72EB1" w:rsidRPr="00A61DC7">
              <w:rPr>
                <w:b/>
              </w:rPr>
              <w:t>00,0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233E79" w:rsidP="00B72EB1">
            <w:pPr>
              <w:keepNext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9 9</w:t>
            </w:r>
            <w:r w:rsidRPr="00A61DC7">
              <w:rPr>
                <w:b/>
              </w:rPr>
              <w:t>00,0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233E79" w:rsidP="00141B73">
            <w:pPr>
              <w:keepNext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9 9</w:t>
            </w:r>
            <w:r w:rsidRPr="00A61DC7">
              <w:rPr>
                <w:b/>
              </w:rPr>
              <w:t>00,</w:t>
            </w:r>
            <w:r>
              <w:rPr>
                <w:b/>
              </w:rPr>
              <w:t>0</w:t>
            </w:r>
          </w:p>
        </w:tc>
      </w:tr>
      <w:tr w:rsidR="00B72EB1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F96016" w:rsidRDefault="00B72EB1" w:rsidP="00162418">
            <w:pPr>
              <w:jc w:val="center"/>
              <w:rPr>
                <w:b/>
              </w:rPr>
            </w:pPr>
            <w:r w:rsidRPr="00F96016">
              <w:rPr>
                <w:b/>
              </w:rPr>
              <w:t>3.8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Default="00B72EB1" w:rsidP="00324D8D">
            <w:pPr>
              <w:keepNext/>
              <w:rPr>
                <w:b/>
              </w:rPr>
            </w:pPr>
            <w:r w:rsidRPr="00B72EB1">
              <w:rPr>
                <w:b/>
              </w:rPr>
              <w:t xml:space="preserve">Новое жилищное строительство </w:t>
            </w:r>
          </w:p>
          <w:p w:rsidR="00B72EB1" w:rsidRPr="00B72EB1" w:rsidRDefault="00B72EB1" w:rsidP="00324D8D">
            <w:pPr>
              <w:keepNext/>
              <w:rPr>
                <w:b/>
              </w:rPr>
            </w:pPr>
            <w:r w:rsidRPr="00B72EB1">
              <w:rPr>
                <w:b/>
              </w:rPr>
              <w:t>- всего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E55151" w:rsidRDefault="00B72EB1" w:rsidP="00141B73">
            <w:pPr>
              <w:keepNext/>
              <w:jc w:val="center"/>
            </w:pPr>
            <w:r w:rsidRPr="00E55151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233E79" w:rsidP="00233E79">
            <w:pPr>
              <w:keepNext/>
              <w:jc w:val="center"/>
              <w:rPr>
                <w:b/>
                <w:highlight w:val="yellow"/>
              </w:rPr>
            </w:pPr>
            <w:r w:rsidRPr="00233E79">
              <w:rPr>
                <w:b/>
              </w:rPr>
              <w:t>10</w:t>
            </w:r>
            <w:r w:rsidR="00524A43" w:rsidRPr="00233E79">
              <w:rPr>
                <w:b/>
              </w:rPr>
              <w:t xml:space="preserve"> </w:t>
            </w:r>
            <w:r w:rsidRPr="00233E79">
              <w:rPr>
                <w:b/>
              </w:rPr>
              <w:t>083</w:t>
            </w:r>
            <w:r w:rsidR="00B72EB1" w:rsidRPr="00233E79">
              <w:rPr>
                <w:b/>
              </w:rPr>
              <w:t>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233E79" w:rsidP="00233E79">
            <w:pPr>
              <w:keepNext/>
              <w:jc w:val="center"/>
              <w:rPr>
                <w:b/>
                <w:highlight w:val="yellow"/>
              </w:rPr>
            </w:pPr>
            <w:r w:rsidRPr="00233E79">
              <w:rPr>
                <w:b/>
              </w:rPr>
              <w:t>21</w:t>
            </w:r>
            <w:r w:rsidR="00524A43" w:rsidRPr="00233E79">
              <w:rPr>
                <w:b/>
              </w:rPr>
              <w:t xml:space="preserve"> </w:t>
            </w:r>
            <w:r w:rsidRPr="00233E79">
              <w:rPr>
                <w:b/>
              </w:rPr>
              <w:t>592</w:t>
            </w:r>
            <w:r w:rsidR="00B72EB1" w:rsidRPr="00233E79">
              <w:rPr>
                <w:b/>
              </w:rPr>
              <w:t>,0</w:t>
            </w:r>
          </w:p>
        </w:tc>
      </w:tr>
      <w:tr w:rsidR="00B72EB1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524A43">
            <w:pPr>
              <w:keepNext/>
              <w:jc w:val="left"/>
            </w:pPr>
            <w:r w:rsidRPr="004775F7">
              <w:t>Структура нового жилищного стро</w:t>
            </w:r>
            <w:r w:rsidRPr="004775F7">
              <w:t>и</w:t>
            </w:r>
            <w:r w:rsidRPr="004775F7">
              <w:t xml:space="preserve">тельства по этажности, в том числе: 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72EB1" w:rsidRPr="004775F7" w:rsidRDefault="00B72EB1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E55151" w:rsidRDefault="00B72EB1" w:rsidP="00141B73">
            <w:pPr>
              <w:keepNext/>
              <w:jc w:val="center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B72EB1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2EB1" w:rsidRPr="00182EF3" w:rsidRDefault="00B72EB1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524A43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524A43">
            <w:pPr>
              <w:keepNext/>
              <w:jc w:val="left"/>
            </w:pPr>
            <w:r w:rsidRPr="004775F7">
              <w:t>индивидуальные жилые дома с пр</w:t>
            </w:r>
            <w:r w:rsidRPr="004775F7">
              <w:t>и</w:t>
            </w:r>
            <w:r w:rsidRPr="004775F7">
              <w:t xml:space="preserve">усадебными земельными участками 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E55151" w:rsidRDefault="00524A43" w:rsidP="00141B73">
            <w:pPr>
              <w:keepNext/>
              <w:jc w:val="center"/>
            </w:pPr>
            <w:r w:rsidRPr="00E55151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233E79" w:rsidRDefault="00233E79" w:rsidP="00524A43">
            <w:pPr>
              <w:keepNext/>
              <w:jc w:val="center"/>
              <w:rPr>
                <w:highlight w:val="yellow"/>
              </w:rPr>
            </w:pPr>
            <w:r w:rsidRPr="00233E79">
              <w:t>10 083,0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233E79" w:rsidRDefault="00233E79" w:rsidP="00524A43">
            <w:pPr>
              <w:keepNext/>
              <w:jc w:val="center"/>
              <w:rPr>
                <w:highlight w:val="yellow"/>
              </w:rPr>
            </w:pPr>
            <w:r w:rsidRPr="00233E79">
              <w:t>21 592,0</w:t>
            </w:r>
          </w:p>
        </w:tc>
      </w:tr>
      <w:tr w:rsidR="00524A43" w:rsidRPr="004775F7" w:rsidTr="00085660">
        <w:trPr>
          <w:trHeight w:hRule="exact" w:val="1247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t>3.9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Default="00524A43" w:rsidP="00085660">
            <w:pPr>
              <w:keepNext/>
              <w:jc w:val="left"/>
              <w:rPr>
                <w:b/>
              </w:rPr>
            </w:pPr>
            <w:r w:rsidRPr="00085660">
              <w:rPr>
                <w:b/>
              </w:rPr>
              <w:t xml:space="preserve">Из общего объема нового </w:t>
            </w:r>
          </w:p>
          <w:p w:rsidR="00085660" w:rsidRDefault="00524A43" w:rsidP="00085660">
            <w:pPr>
              <w:keepNext/>
              <w:jc w:val="left"/>
              <w:rPr>
                <w:b/>
              </w:rPr>
            </w:pPr>
            <w:r w:rsidRPr="00085660">
              <w:rPr>
                <w:b/>
              </w:rPr>
              <w:t xml:space="preserve">жилищного строительства </w:t>
            </w:r>
          </w:p>
          <w:p w:rsidR="00085660" w:rsidRDefault="00524A43" w:rsidP="00085660">
            <w:pPr>
              <w:keepNext/>
              <w:jc w:val="left"/>
              <w:rPr>
                <w:b/>
              </w:rPr>
            </w:pPr>
            <w:r w:rsidRPr="00085660">
              <w:rPr>
                <w:b/>
              </w:rPr>
              <w:t>размещается:</w:t>
            </w:r>
            <w:r w:rsidR="00085660">
              <w:rPr>
                <w:b/>
              </w:rPr>
              <w:t xml:space="preserve"> </w:t>
            </w:r>
            <w:r w:rsidRPr="00085660">
              <w:rPr>
                <w:b/>
              </w:rPr>
              <w:t xml:space="preserve">на свободных </w:t>
            </w:r>
          </w:p>
          <w:p w:rsidR="00524A43" w:rsidRPr="00085660" w:rsidRDefault="00524A43" w:rsidP="00085660">
            <w:pPr>
              <w:keepNext/>
              <w:jc w:val="left"/>
              <w:rPr>
                <w:b/>
              </w:rPr>
            </w:pPr>
            <w:r w:rsidRPr="00085660">
              <w:rPr>
                <w:b/>
              </w:rPr>
              <w:t>территориях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E55151" w:rsidRDefault="00524A43" w:rsidP="00141B73">
            <w:pPr>
              <w:keepNext/>
              <w:jc w:val="center"/>
            </w:pPr>
            <w:r w:rsidRPr="00E55151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233E79" w:rsidRDefault="00233E79" w:rsidP="00524A43">
            <w:pPr>
              <w:keepNext/>
              <w:jc w:val="center"/>
              <w:rPr>
                <w:b/>
                <w:highlight w:val="yellow"/>
              </w:rPr>
            </w:pPr>
            <w:r w:rsidRPr="00233E79">
              <w:rPr>
                <w:b/>
              </w:rPr>
              <w:t>10 083,0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233E79" w:rsidRDefault="00233E79" w:rsidP="00524A43">
            <w:pPr>
              <w:keepNext/>
              <w:jc w:val="center"/>
              <w:rPr>
                <w:b/>
                <w:highlight w:val="yellow"/>
              </w:rPr>
            </w:pPr>
            <w:r w:rsidRPr="00233E79">
              <w:rPr>
                <w:b/>
              </w:rPr>
              <w:t>21 592,0</w:t>
            </w:r>
          </w:p>
        </w:tc>
      </w:tr>
      <w:tr w:rsidR="00524A43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F96016" w:rsidRDefault="00524A43" w:rsidP="00524A43">
            <w:pPr>
              <w:ind w:left="-57" w:right="-57"/>
              <w:jc w:val="center"/>
              <w:rPr>
                <w:b/>
              </w:rPr>
            </w:pPr>
            <w:r w:rsidRPr="00F96016">
              <w:rPr>
                <w:b/>
              </w:rPr>
              <w:t>3.10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24A43" w:rsidRDefault="00524A43" w:rsidP="00524A43">
            <w:pPr>
              <w:keepNext/>
              <w:jc w:val="left"/>
              <w:rPr>
                <w:b/>
              </w:rPr>
            </w:pPr>
            <w:r w:rsidRPr="00524A43">
              <w:rPr>
                <w:b/>
              </w:rPr>
              <w:t>Ср</w:t>
            </w:r>
            <w:r>
              <w:rPr>
                <w:b/>
              </w:rPr>
              <w:t>едняя обеспеченность населения</w:t>
            </w:r>
            <w:r w:rsidRPr="00524A43">
              <w:rPr>
                <w:b/>
              </w:rPr>
              <w:t xml:space="preserve"> общей площадью квартир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м</w:t>
            </w:r>
            <w:r w:rsidRPr="00524A43">
              <w:rPr>
                <w:vertAlign w:val="superscript"/>
              </w:rPr>
              <w:t>2</w:t>
            </w:r>
            <w:r w:rsidRPr="004775F7">
              <w:t xml:space="preserve"> / чел.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24A43" w:rsidRDefault="00A31DC7" w:rsidP="00A31DC7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524A43" w:rsidRPr="00524A43">
              <w:rPr>
                <w:b/>
              </w:rPr>
              <w:t>,</w:t>
            </w:r>
            <w:r>
              <w:rPr>
                <w:b/>
              </w:rPr>
              <w:t>98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233E79" w:rsidRDefault="00524A43" w:rsidP="00141B73">
            <w:pPr>
              <w:keepNext/>
              <w:jc w:val="center"/>
              <w:rPr>
                <w:b/>
              </w:rPr>
            </w:pPr>
            <w:r w:rsidRPr="00233E79">
              <w:rPr>
                <w:b/>
              </w:rPr>
              <w:t>21,0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233E79" w:rsidRDefault="00524A43" w:rsidP="00141B73">
            <w:pPr>
              <w:keepNext/>
              <w:jc w:val="center"/>
              <w:rPr>
                <w:b/>
              </w:rPr>
            </w:pPr>
            <w:r w:rsidRPr="00233E79">
              <w:rPr>
                <w:b/>
              </w:rPr>
              <w:t>24,0</w:t>
            </w:r>
          </w:p>
        </w:tc>
      </w:tr>
      <w:tr w:rsidR="00524A43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24A43" w:rsidRDefault="00524A43" w:rsidP="00162418">
            <w:pPr>
              <w:jc w:val="center"/>
              <w:rPr>
                <w:b/>
              </w:rPr>
            </w:pPr>
            <w:r w:rsidRPr="00524A43">
              <w:rPr>
                <w:b/>
              </w:rPr>
              <w:t>4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Default="00524A43" w:rsidP="00324D8D">
            <w:pPr>
              <w:keepNext/>
              <w:rPr>
                <w:b/>
              </w:rPr>
            </w:pPr>
            <w:r w:rsidRPr="00AB3913">
              <w:rPr>
                <w:b/>
              </w:rPr>
              <w:t xml:space="preserve">Объекты социального и КБ </w:t>
            </w:r>
          </w:p>
          <w:p w:rsidR="00524A43" w:rsidRPr="00AB3913" w:rsidRDefault="00524A43" w:rsidP="00324D8D">
            <w:pPr>
              <w:keepNext/>
              <w:rPr>
                <w:b/>
              </w:rPr>
            </w:pPr>
            <w:r w:rsidRPr="00AB3913">
              <w:rPr>
                <w:b/>
              </w:rPr>
              <w:t>обслу</w:t>
            </w:r>
            <w:r>
              <w:rPr>
                <w:b/>
              </w:rPr>
              <w:t xml:space="preserve">живания </w:t>
            </w:r>
            <w:r w:rsidRPr="00AB3913">
              <w:rPr>
                <w:b/>
              </w:rPr>
              <w:t>населения: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9A5E3F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524A43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t>4.1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>Учреждения образования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9A5E3F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085660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</w:pPr>
            <w:r w:rsidRPr="004775F7">
              <w:t xml:space="preserve">- детские дошкольные учреждения - </w:t>
            </w:r>
          </w:p>
          <w:p w:rsidR="00085660" w:rsidRPr="004775F7" w:rsidRDefault="00085660" w:rsidP="00085660">
            <w:pPr>
              <w:keepNext/>
            </w:pPr>
            <w:r w:rsidRPr="004775F7">
              <w:t xml:space="preserve"> 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  <w:jc w:val="center"/>
            </w:pPr>
            <w:r>
              <w:t>мест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A3653D" w:rsidRDefault="00085660" w:rsidP="00A31DC7">
            <w:pPr>
              <w:keepNext/>
              <w:jc w:val="center"/>
            </w:pPr>
            <w:r>
              <w:t>5</w:t>
            </w:r>
            <w:r w:rsidR="00A31DC7">
              <w:t>0</w:t>
            </w:r>
            <w:r w:rsidRPr="00A3653D">
              <w:t xml:space="preserve"> / </w:t>
            </w:r>
            <w:r w:rsidR="00A31DC7">
              <w:t>41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C74C38" w:rsidRDefault="00233E79" w:rsidP="00233E79">
            <w:pPr>
              <w:keepNext/>
              <w:jc w:val="center"/>
            </w:pPr>
            <w:r w:rsidRPr="00C74C38">
              <w:t xml:space="preserve">90 </w:t>
            </w:r>
            <w:r w:rsidR="00085660" w:rsidRPr="00C74C38">
              <w:t xml:space="preserve">/ </w:t>
            </w:r>
            <w:r w:rsidRPr="00C74C38">
              <w:t>63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C74C38" w:rsidRDefault="00085660" w:rsidP="00C74C38">
            <w:pPr>
              <w:keepNext/>
              <w:jc w:val="center"/>
            </w:pPr>
            <w:r w:rsidRPr="00C74C38">
              <w:t>1</w:t>
            </w:r>
            <w:r w:rsidR="00233E79" w:rsidRPr="00C74C38">
              <w:t>40</w:t>
            </w:r>
            <w:r w:rsidRPr="00C74C38">
              <w:t xml:space="preserve"> / </w:t>
            </w:r>
            <w:r w:rsidR="00C74C38" w:rsidRPr="00C74C38">
              <w:t>85</w:t>
            </w:r>
          </w:p>
        </w:tc>
      </w:tr>
      <w:tr w:rsidR="00085660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</w:pPr>
            <w:r w:rsidRPr="004775F7">
              <w:t>- общеобразовательные школы – всего / 1000 чел. (с учётом начальной)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  <w:jc w:val="center"/>
            </w:pPr>
            <w:r>
              <w:t>мест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A3653D" w:rsidRDefault="00A31DC7" w:rsidP="00A31DC7">
            <w:pPr>
              <w:keepNext/>
              <w:jc w:val="center"/>
            </w:pPr>
            <w:r>
              <w:t>30</w:t>
            </w:r>
            <w:r w:rsidR="00085660" w:rsidRPr="00A3653D">
              <w:t xml:space="preserve"> / </w:t>
            </w:r>
            <w:r>
              <w:t>25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C74C38" w:rsidRDefault="00085660" w:rsidP="00C74C38">
            <w:pPr>
              <w:keepNext/>
              <w:jc w:val="center"/>
            </w:pPr>
            <w:r w:rsidRPr="00C74C38">
              <w:t>2</w:t>
            </w:r>
            <w:r w:rsidR="00C74C38" w:rsidRPr="00C74C38">
              <w:t>94</w:t>
            </w:r>
            <w:r w:rsidRPr="00C74C38">
              <w:t xml:space="preserve"> /2</w:t>
            </w:r>
            <w:r w:rsidR="00C74C38" w:rsidRPr="00C74C38">
              <w:t>06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C74C38" w:rsidRDefault="00085660" w:rsidP="00C74C38">
            <w:pPr>
              <w:keepNext/>
              <w:jc w:val="center"/>
            </w:pPr>
            <w:r w:rsidRPr="00C74C38">
              <w:t>2</w:t>
            </w:r>
            <w:r w:rsidR="00C74C38" w:rsidRPr="00C74C38">
              <w:t>94</w:t>
            </w:r>
            <w:r w:rsidRPr="00C74C38">
              <w:t xml:space="preserve"> / </w:t>
            </w:r>
            <w:r w:rsidR="00C74C38" w:rsidRPr="00C74C38">
              <w:t>180</w:t>
            </w:r>
          </w:p>
        </w:tc>
      </w:tr>
      <w:tr w:rsidR="00085660" w:rsidRPr="00263A3E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Default="00085660" w:rsidP="00085660">
            <w:pPr>
              <w:keepNext/>
            </w:pPr>
            <w:r w:rsidRPr="004775F7">
              <w:t xml:space="preserve">- внешкольные </w:t>
            </w:r>
            <w:r>
              <w:t xml:space="preserve">учреждения – всего / </w:t>
            </w:r>
          </w:p>
          <w:p w:rsidR="00085660" w:rsidRPr="004775F7" w:rsidRDefault="00085660" w:rsidP="00085660">
            <w:pPr>
              <w:keepNext/>
            </w:pPr>
            <w:r>
              <w:t xml:space="preserve">% от </w:t>
            </w:r>
            <w:r w:rsidRPr="004775F7">
              <w:t>общего числа школьников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  <w:jc w:val="center"/>
            </w:pPr>
            <w:r>
              <w:t xml:space="preserve">мест / </w:t>
            </w:r>
            <w:r w:rsidRPr="004775F7">
              <w:t>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A3653D" w:rsidRDefault="00085660" w:rsidP="00085660">
            <w:pPr>
              <w:keepNext/>
              <w:jc w:val="center"/>
            </w:pPr>
            <w:r w:rsidRPr="00A3653D">
              <w:t>-</w:t>
            </w:r>
            <w:r>
              <w:t xml:space="preserve"> </w:t>
            </w:r>
            <w:r w:rsidRPr="00A3653D">
              <w:t>/</w:t>
            </w:r>
            <w:r>
              <w:t xml:space="preserve"> </w:t>
            </w:r>
            <w:r w:rsidRPr="00A3653D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182EF3" w:rsidRDefault="00C74C38" w:rsidP="00085660">
            <w:pPr>
              <w:keepNext/>
              <w:jc w:val="center"/>
              <w:rPr>
                <w:highlight w:val="yellow"/>
              </w:rPr>
            </w:pPr>
            <w:r w:rsidRPr="00C74C38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182EF3" w:rsidRDefault="00C74C38" w:rsidP="00085660">
            <w:pPr>
              <w:keepNext/>
              <w:jc w:val="center"/>
              <w:rPr>
                <w:highlight w:val="yellow"/>
              </w:rPr>
            </w:pPr>
            <w:r w:rsidRPr="00C74C38">
              <w:t>30</w:t>
            </w:r>
            <w:r w:rsidR="00085660" w:rsidRPr="00C74C38">
              <w:t xml:space="preserve"> / 10</w:t>
            </w:r>
          </w:p>
        </w:tc>
      </w:tr>
      <w:tr w:rsidR="00524A43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t>4.2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 xml:space="preserve">Учреждения здравоохранения, </w:t>
            </w:r>
          </w:p>
          <w:p w:rsidR="00524A43" w:rsidRP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>социального обеспечения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C5B62" w:rsidRDefault="00524A43" w:rsidP="00141B73">
            <w:pPr>
              <w:keepNext/>
              <w:jc w:val="center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524A43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085660" w:rsidP="00324D8D">
            <w:pPr>
              <w:keepNext/>
            </w:pPr>
            <w:r w:rsidRPr="00A3653D">
              <w:t xml:space="preserve">- </w:t>
            </w:r>
            <w:r>
              <w:t>врачебная амбулатория</w:t>
            </w:r>
            <w:r w:rsidR="00A31DC7">
              <w:t xml:space="preserve"> (ФАП)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>
              <w:t>объект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E13DB8" w:rsidRDefault="00524A43" w:rsidP="00141B73">
            <w:pPr>
              <w:keepNext/>
              <w:jc w:val="center"/>
            </w:pPr>
            <w:r w:rsidRPr="00E13DB8"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524A43" w:rsidP="00141B73">
            <w:pPr>
              <w:keepNext/>
              <w:jc w:val="center"/>
            </w:pPr>
            <w:r w:rsidRPr="00C74C38"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524A43" w:rsidP="00141B73">
            <w:pPr>
              <w:keepNext/>
              <w:jc w:val="center"/>
            </w:pPr>
            <w:r w:rsidRPr="00C74C38">
              <w:t>1</w:t>
            </w:r>
          </w:p>
        </w:tc>
      </w:tr>
      <w:tr w:rsidR="00524A43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 w:rsidRPr="004775F7">
              <w:t>- аптека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объект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E13DB8" w:rsidRDefault="00A31DC7" w:rsidP="00141B73">
            <w:pPr>
              <w:keepNext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524A43" w:rsidP="00141B73">
            <w:pPr>
              <w:keepNext/>
              <w:jc w:val="center"/>
            </w:pPr>
            <w:r w:rsidRPr="00C74C38"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524A43" w:rsidP="00141B73">
            <w:pPr>
              <w:keepNext/>
              <w:jc w:val="center"/>
            </w:pPr>
            <w:r w:rsidRPr="00C74C38">
              <w:t>1</w:t>
            </w:r>
          </w:p>
        </w:tc>
      </w:tr>
      <w:tr w:rsidR="00524A43" w:rsidRPr="004775F7" w:rsidTr="00085660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lastRenderedPageBreak/>
              <w:t>4.3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 xml:space="preserve">Предприятия торговли и </w:t>
            </w:r>
          </w:p>
          <w:p w:rsidR="00524A43" w:rsidRP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>общественного питания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9A5E3F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524A43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>
              <w:t xml:space="preserve">- </w:t>
            </w:r>
            <w:r w:rsidRPr="004775F7">
              <w:t>магазины –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 w:rsidRPr="004775F7">
              <w:t>торг. пл.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F658A" w:rsidRDefault="00085660" w:rsidP="00A31DC7">
            <w:pPr>
              <w:keepNext/>
              <w:jc w:val="center"/>
            </w:pPr>
            <w:r>
              <w:t>210</w:t>
            </w:r>
            <w:r w:rsidRPr="00A3653D">
              <w:t xml:space="preserve"> / </w:t>
            </w:r>
            <w:r w:rsidR="00A31DC7">
              <w:t>173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524A43" w:rsidP="00C74C38">
            <w:pPr>
              <w:keepNext/>
              <w:jc w:val="center"/>
            </w:pPr>
            <w:r w:rsidRPr="00C74C38">
              <w:t>2</w:t>
            </w:r>
            <w:r w:rsidR="00C74C38" w:rsidRPr="00C74C38">
              <w:t>17</w:t>
            </w:r>
            <w:r w:rsidRPr="00C74C38">
              <w:t xml:space="preserve"> / </w:t>
            </w:r>
            <w:r w:rsidR="00C74C38" w:rsidRPr="00C74C38">
              <w:t>152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524A43" w:rsidP="00C74C38">
            <w:pPr>
              <w:keepNext/>
              <w:jc w:val="center"/>
            </w:pPr>
            <w:r w:rsidRPr="00C74C38">
              <w:t>2</w:t>
            </w:r>
            <w:r w:rsidR="00C74C38" w:rsidRPr="00C74C38">
              <w:t>80</w:t>
            </w:r>
            <w:r w:rsidRPr="00C74C38">
              <w:t xml:space="preserve"> / </w:t>
            </w:r>
            <w:r w:rsidR="00C74C38" w:rsidRPr="00C74C38">
              <w:t>171</w:t>
            </w:r>
          </w:p>
        </w:tc>
      </w:tr>
      <w:tr w:rsidR="00524A43" w:rsidRPr="004775F7" w:rsidTr="00524A43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>
              <w:t xml:space="preserve">- </w:t>
            </w:r>
            <w:r w:rsidRPr="004775F7">
              <w:t>предприятия общественного питания –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пос. мест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C5B62" w:rsidRDefault="00524A43" w:rsidP="00141B73">
            <w:pPr>
              <w:keepNext/>
              <w:jc w:val="center"/>
            </w:pPr>
            <w:r w:rsidRPr="00AC5B62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C74C38" w:rsidP="00C74C38">
            <w:pPr>
              <w:keepNext/>
              <w:jc w:val="center"/>
            </w:pPr>
            <w:r w:rsidRPr="00C74C38">
              <w:t>57</w:t>
            </w:r>
            <w:r w:rsidR="00524A43" w:rsidRPr="00C74C38">
              <w:t xml:space="preserve"> / </w:t>
            </w:r>
            <w:r w:rsidRPr="00C74C38">
              <w:t>40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C74C38" w:rsidP="00C74C38">
            <w:pPr>
              <w:keepNext/>
              <w:jc w:val="center"/>
            </w:pPr>
            <w:r w:rsidRPr="00C74C38">
              <w:t>65</w:t>
            </w:r>
            <w:r w:rsidR="00524A43" w:rsidRPr="00C74C38">
              <w:t xml:space="preserve"> / 4</w:t>
            </w:r>
            <w:r w:rsidRPr="00C74C38">
              <w:t>0</w:t>
            </w:r>
          </w:p>
        </w:tc>
      </w:tr>
      <w:tr w:rsidR="00524A43" w:rsidRPr="004775F7" w:rsidTr="00524A43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>
              <w:t xml:space="preserve">- </w:t>
            </w:r>
            <w:r w:rsidRPr="004775F7">
              <w:t>рынки – всего / 1000 чел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 w:rsidRPr="006C1AFC">
              <w:t>торг</w:t>
            </w:r>
            <w:r w:rsidRPr="004775F7">
              <w:t>. пл.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C5B62" w:rsidRDefault="00524A43" w:rsidP="00141B73">
            <w:pPr>
              <w:keepNext/>
              <w:jc w:val="center"/>
            </w:pPr>
            <w:r w:rsidRPr="00AC5B62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C74C38" w:rsidP="00141B73">
            <w:pPr>
              <w:keepNext/>
              <w:jc w:val="center"/>
            </w:pPr>
            <w:r>
              <w:t>43 / 30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C74C38" w:rsidRDefault="00C74C38" w:rsidP="00141B73">
            <w:pPr>
              <w:keepNext/>
              <w:jc w:val="center"/>
            </w:pPr>
            <w:r>
              <w:t>49 / 30</w:t>
            </w:r>
          </w:p>
        </w:tc>
      </w:tr>
      <w:tr w:rsidR="00524A43" w:rsidRPr="004775F7" w:rsidTr="007935BF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t>4.4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 xml:space="preserve">Предприятия бытового </w:t>
            </w:r>
          </w:p>
          <w:p w:rsidR="00524A43" w:rsidRP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 xml:space="preserve">обслуживания </w:t>
            </w:r>
            <w:r w:rsidR="00085660">
              <w:rPr>
                <w:b/>
              </w:rPr>
              <w:t xml:space="preserve"> </w:t>
            </w:r>
            <w:r w:rsidRPr="00085660">
              <w:rPr>
                <w:b/>
              </w:rPr>
              <w:t xml:space="preserve">всего: 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раб. мест всего /на 1000 чел.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C5B62" w:rsidRDefault="00524A43" w:rsidP="00141B73">
            <w:pPr>
              <w:keepNext/>
              <w:jc w:val="center"/>
            </w:pPr>
            <w:r w:rsidRPr="00AC5B62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64988" w:rsidP="00564988">
            <w:pPr>
              <w:keepNext/>
              <w:jc w:val="center"/>
            </w:pPr>
            <w:r w:rsidRPr="00564988">
              <w:t>10</w:t>
            </w:r>
            <w:r w:rsidR="00524A43" w:rsidRPr="00564988">
              <w:t xml:space="preserve"> / 7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64988" w:rsidP="00564988">
            <w:pPr>
              <w:keepNext/>
              <w:jc w:val="center"/>
            </w:pPr>
            <w:r w:rsidRPr="00564988">
              <w:t>11</w:t>
            </w:r>
            <w:r w:rsidR="00524A43" w:rsidRPr="00564988">
              <w:t xml:space="preserve"> / </w:t>
            </w:r>
            <w:r w:rsidRPr="00564988">
              <w:t>6</w:t>
            </w:r>
            <w:r w:rsidR="00524A43" w:rsidRPr="00564988">
              <w:t>,</w:t>
            </w:r>
            <w:r w:rsidRPr="00564988">
              <w:t>7</w:t>
            </w:r>
          </w:p>
        </w:tc>
      </w:tr>
      <w:tr w:rsidR="00524A43" w:rsidRPr="004775F7" w:rsidTr="007935BF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085660">
            <w:pPr>
              <w:jc w:val="center"/>
              <w:rPr>
                <w:b/>
              </w:rPr>
            </w:pPr>
            <w:r w:rsidRPr="00085660">
              <w:rPr>
                <w:b/>
              </w:rPr>
              <w:t>4.5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35BF" w:rsidRPr="00085660" w:rsidRDefault="00524A43" w:rsidP="00085660">
            <w:pPr>
              <w:keepNext/>
              <w:jc w:val="left"/>
              <w:rPr>
                <w:b/>
              </w:rPr>
            </w:pPr>
            <w:r w:rsidRPr="00085660">
              <w:rPr>
                <w:b/>
              </w:rPr>
              <w:t xml:space="preserve">Предприятия коммунального </w:t>
            </w:r>
          </w:p>
          <w:p w:rsidR="007935BF" w:rsidRPr="00085660" w:rsidRDefault="00524A43" w:rsidP="00085660">
            <w:pPr>
              <w:keepNext/>
              <w:jc w:val="left"/>
              <w:rPr>
                <w:b/>
              </w:rPr>
            </w:pPr>
            <w:r w:rsidRPr="00085660">
              <w:rPr>
                <w:b/>
              </w:rPr>
              <w:t xml:space="preserve">обслуживания и </w:t>
            </w:r>
          </w:p>
          <w:p w:rsidR="00524A43" w:rsidRPr="00085660" w:rsidRDefault="00524A43" w:rsidP="00085660">
            <w:pPr>
              <w:keepNext/>
              <w:jc w:val="left"/>
              <w:rPr>
                <w:b/>
              </w:rPr>
            </w:pPr>
            <w:r w:rsidRPr="00085660">
              <w:rPr>
                <w:b/>
              </w:rPr>
              <w:t>жилищно-коммунального хозяйства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9A5E3F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35BF" w:rsidRDefault="00524A43" w:rsidP="00324D8D">
            <w:pPr>
              <w:keepNext/>
            </w:pPr>
            <w:r w:rsidRPr="004775F7">
              <w:t xml:space="preserve">- жилищно-эксплуатационные </w:t>
            </w:r>
          </w:p>
          <w:p w:rsidR="00524A43" w:rsidRPr="004775F7" w:rsidRDefault="00524A43" w:rsidP="00324D8D">
            <w:pPr>
              <w:keepNext/>
            </w:pPr>
            <w:r w:rsidRPr="004775F7">
              <w:t>организации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объект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F07C40" w:rsidRDefault="00524A43" w:rsidP="00141B73">
            <w:pPr>
              <w:keepNext/>
              <w:jc w:val="center"/>
            </w:pPr>
            <w:r w:rsidRPr="00F07C40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24A43" w:rsidP="00141B73">
            <w:pPr>
              <w:keepNext/>
              <w:jc w:val="center"/>
            </w:pPr>
            <w:r w:rsidRPr="00564988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24A43" w:rsidP="00141B73">
            <w:pPr>
              <w:keepNext/>
              <w:jc w:val="center"/>
            </w:pPr>
            <w:r w:rsidRPr="00564988">
              <w:t>-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7935BF" w:rsidP="00324D8D">
            <w:pPr>
              <w:keepNext/>
            </w:pPr>
            <w:r>
              <w:t>- пункт приёма вторичного сырья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объект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F07C40" w:rsidRDefault="00524A43" w:rsidP="00141B73">
            <w:pPr>
              <w:keepNext/>
              <w:jc w:val="center"/>
            </w:pPr>
            <w:r w:rsidRPr="00F07C40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24A43" w:rsidP="00141B73">
            <w:pPr>
              <w:keepNext/>
              <w:jc w:val="center"/>
            </w:pPr>
            <w:r w:rsidRPr="00564988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24A43" w:rsidP="00141B73">
            <w:pPr>
              <w:keepNext/>
              <w:jc w:val="center"/>
            </w:pPr>
            <w:r w:rsidRPr="00564988">
              <w:t>-</w:t>
            </w: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 w:rsidRPr="004775F7">
              <w:t>- прачечные –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кг. белья в смену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C5B62" w:rsidRDefault="00524A43" w:rsidP="00141B73">
            <w:pPr>
              <w:keepNext/>
              <w:jc w:val="center"/>
            </w:pPr>
            <w:r w:rsidRPr="00AC5B62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64988" w:rsidP="00564988">
            <w:pPr>
              <w:keepNext/>
              <w:jc w:val="center"/>
            </w:pPr>
            <w:r w:rsidRPr="00564988">
              <w:t>125</w:t>
            </w:r>
            <w:r w:rsidR="00524A43" w:rsidRPr="00564988">
              <w:t xml:space="preserve"> / </w:t>
            </w:r>
            <w:r w:rsidRPr="00564988">
              <w:t>87</w:t>
            </w:r>
            <w:r w:rsidR="00524A43" w:rsidRPr="00564988">
              <w:t>,</w:t>
            </w:r>
            <w:r w:rsidRPr="00564988">
              <w:t>8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64988" w:rsidP="00564988">
            <w:pPr>
              <w:keepNext/>
              <w:jc w:val="center"/>
            </w:pPr>
            <w:r w:rsidRPr="00564988">
              <w:t>125</w:t>
            </w:r>
            <w:r w:rsidR="00524A43" w:rsidRPr="00564988">
              <w:t xml:space="preserve"> / </w:t>
            </w:r>
            <w:r w:rsidRPr="00564988">
              <w:t>76</w:t>
            </w:r>
            <w:r w:rsidR="00524A43" w:rsidRPr="00564988">
              <w:t>,</w:t>
            </w:r>
            <w:r w:rsidRPr="00564988">
              <w:t>5</w:t>
            </w: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 w:rsidRPr="004775F7">
              <w:t>- химчистки –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кг. вещей в смену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24A43" w:rsidP="00141B73">
            <w:pPr>
              <w:keepNext/>
              <w:jc w:val="center"/>
            </w:pPr>
            <w:r w:rsidRPr="00564988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64988" w:rsidP="00141B73">
            <w:pPr>
              <w:keepNext/>
              <w:jc w:val="center"/>
            </w:pPr>
            <w:r w:rsidRPr="00564988">
              <w:t>5</w:t>
            </w:r>
            <w:r w:rsidR="00524A43" w:rsidRPr="00564988">
              <w:t xml:space="preserve"> / 3,5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64988" w:rsidP="00564988">
            <w:pPr>
              <w:keepNext/>
              <w:jc w:val="center"/>
            </w:pPr>
            <w:r w:rsidRPr="00564988">
              <w:t>6</w:t>
            </w:r>
            <w:r w:rsidR="00524A43" w:rsidRPr="00564988">
              <w:t xml:space="preserve"> / 3,</w:t>
            </w:r>
            <w:r w:rsidRPr="00564988">
              <w:t>7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 w:rsidRPr="004775F7">
              <w:t>- бани, сауны –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мест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C5B62" w:rsidRDefault="00524A43" w:rsidP="00141B73">
            <w:pPr>
              <w:keepNext/>
              <w:jc w:val="center"/>
            </w:pPr>
            <w:r w:rsidRPr="00AC5B62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64988" w:rsidP="00141B73">
            <w:pPr>
              <w:keepNext/>
              <w:jc w:val="center"/>
            </w:pPr>
            <w:r w:rsidRPr="00564988">
              <w:t>10 / 7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64988" w:rsidRDefault="00564988" w:rsidP="00564988">
            <w:pPr>
              <w:keepNext/>
              <w:jc w:val="center"/>
            </w:pPr>
            <w:r w:rsidRPr="00564988">
              <w:t>11</w:t>
            </w:r>
            <w:r w:rsidR="00524A43" w:rsidRPr="00564988">
              <w:t xml:space="preserve"> / </w:t>
            </w:r>
            <w:r w:rsidRPr="00564988">
              <w:t>6</w:t>
            </w:r>
            <w:r w:rsidR="00524A43" w:rsidRPr="00564988">
              <w:t>,</w:t>
            </w:r>
            <w:r w:rsidRPr="00564988">
              <w:t>7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 w:rsidRPr="004775F7">
              <w:t>- гостиницы –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C5B62" w:rsidRDefault="00524A43" w:rsidP="00141B73">
            <w:pPr>
              <w:keepNext/>
              <w:jc w:val="center"/>
            </w:pPr>
            <w:r w:rsidRPr="00AC5B62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8D2F3E" w:rsidP="008D2F3E">
            <w:pPr>
              <w:keepNext/>
              <w:jc w:val="center"/>
            </w:pPr>
            <w:r w:rsidRPr="008D2F3E">
              <w:t>9</w:t>
            </w:r>
            <w:r w:rsidR="00524A43" w:rsidRPr="008D2F3E">
              <w:t xml:space="preserve"> / 6,</w:t>
            </w:r>
            <w:r w:rsidRPr="008D2F3E">
              <w:t>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8D2F3E" w:rsidP="008D2F3E">
            <w:pPr>
              <w:keepNext/>
              <w:jc w:val="center"/>
            </w:pPr>
            <w:r w:rsidRPr="008D2F3E">
              <w:t>10</w:t>
            </w:r>
            <w:r w:rsidR="00524A43" w:rsidRPr="008D2F3E">
              <w:t xml:space="preserve"> / 6,</w:t>
            </w:r>
            <w:r w:rsidRPr="008D2F3E">
              <w:t>1</w:t>
            </w: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 w:rsidRPr="004775F7">
              <w:t>- пожарный пост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объект</w:t>
            </w:r>
          </w:p>
          <w:p w:rsidR="00524A43" w:rsidRPr="004775F7" w:rsidRDefault="007935BF" w:rsidP="00141B73">
            <w:pPr>
              <w:keepNext/>
              <w:jc w:val="center"/>
            </w:pPr>
            <w:r>
              <w:t xml:space="preserve"> </w:t>
            </w:r>
            <w:r w:rsidR="00524A43" w:rsidRPr="004775F7">
              <w:t>/</w:t>
            </w:r>
            <w:r>
              <w:t xml:space="preserve"> </w:t>
            </w:r>
            <w:r w:rsidR="00524A43" w:rsidRPr="004775F7">
              <w:t>маш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B5DE0" w:rsidRDefault="00524A43" w:rsidP="00141B73">
            <w:pPr>
              <w:keepNext/>
              <w:jc w:val="center"/>
            </w:pPr>
            <w:r w:rsidRPr="008B5DE0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524A43" w:rsidP="00141B73">
            <w:pPr>
              <w:keepNext/>
              <w:jc w:val="center"/>
            </w:pPr>
            <w:r w:rsidRPr="008D2F3E"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524A43" w:rsidP="00141B73">
            <w:pPr>
              <w:keepNext/>
              <w:jc w:val="center"/>
            </w:pPr>
            <w:r w:rsidRPr="008D2F3E">
              <w:t>1</w:t>
            </w: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35BF" w:rsidRDefault="00524A43" w:rsidP="00324D8D">
            <w:pPr>
              <w:keepNext/>
            </w:pPr>
            <w:r w:rsidRPr="004775F7">
              <w:t xml:space="preserve">- общественные уборные – всего / </w:t>
            </w:r>
          </w:p>
          <w:p w:rsidR="00524A43" w:rsidRPr="004775F7" w:rsidRDefault="00524A43" w:rsidP="00324D8D">
            <w:pPr>
              <w:keepNext/>
            </w:pPr>
            <w:r w:rsidRPr="004775F7">
              <w:t>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прибор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B5DE0" w:rsidRDefault="00524A43" w:rsidP="00141B73">
            <w:pPr>
              <w:keepNext/>
              <w:jc w:val="center"/>
            </w:pPr>
            <w:r w:rsidRPr="008B5DE0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524A43" w:rsidP="00141B73">
            <w:pPr>
              <w:keepNext/>
              <w:jc w:val="center"/>
            </w:pPr>
            <w:r w:rsidRPr="008D2F3E"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524A43" w:rsidP="00141B73">
            <w:pPr>
              <w:keepNext/>
              <w:jc w:val="center"/>
            </w:pPr>
            <w:r w:rsidRPr="008D2F3E">
              <w:t>1</w:t>
            </w: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35BF" w:rsidRDefault="00524A43" w:rsidP="00324D8D">
            <w:pPr>
              <w:keepNext/>
            </w:pPr>
            <w:r>
              <w:t>- кладбище традиционно</w:t>
            </w:r>
            <w:r w:rsidRPr="004775F7">
              <w:t xml:space="preserve">е – </w:t>
            </w:r>
          </w:p>
          <w:p w:rsidR="00524A43" w:rsidRPr="004775F7" w:rsidRDefault="00524A43" w:rsidP="00324D8D">
            <w:pPr>
              <w:keepNext/>
            </w:pPr>
            <w:r w:rsidRPr="004775F7">
              <w:t>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C5B62" w:rsidRDefault="00A31DC7" w:rsidP="00A31DC7">
            <w:pPr>
              <w:keepNext/>
              <w:jc w:val="center"/>
            </w:pPr>
            <w:r>
              <w:t>5</w:t>
            </w:r>
            <w:r w:rsidR="00524A43">
              <w:t>,</w:t>
            </w:r>
            <w:r>
              <w:t>0</w:t>
            </w:r>
            <w:r w:rsidR="00524A43">
              <w:t xml:space="preserve"> </w:t>
            </w:r>
            <w:r w:rsidR="00524A43" w:rsidRPr="00AC5B62">
              <w:t xml:space="preserve">/ </w:t>
            </w:r>
            <w:r>
              <w:t>4</w:t>
            </w:r>
            <w:r w:rsidR="00085660">
              <w:t>,</w:t>
            </w:r>
            <w: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8D2F3E" w:rsidP="008D2F3E">
            <w:pPr>
              <w:keepNext/>
              <w:jc w:val="center"/>
            </w:pPr>
            <w:r w:rsidRPr="008D2F3E">
              <w:t>5</w:t>
            </w:r>
            <w:r w:rsidR="00524A43" w:rsidRPr="008D2F3E">
              <w:t>,</w:t>
            </w:r>
            <w:r w:rsidRPr="008D2F3E">
              <w:t>0</w:t>
            </w:r>
            <w:r w:rsidR="00524A43" w:rsidRPr="008D2F3E">
              <w:t xml:space="preserve"> / </w:t>
            </w:r>
            <w:r w:rsidRPr="008D2F3E">
              <w:t>3,</w:t>
            </w:r>
            <w:r w:rsidR="00524A43" w:rsidRPr="008D2F3E">
              <w:t>5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8D2F3E" w:rsidP="008D2F3E">
            <w:pPr>
              <w:keepNext/>
              <w:jc w:val="center"/>
            </w:pPr>
            <w:r w:rsidRPr="008D2F3E">
              <w:t>5</w:t>
            </w:r>
            <w:r w:rsidR="00524A43" w:rsidRPr="008D2F3E">
              <w:t>,</w:t>
            </w:r>
            <w:r w:rsidRPr="008D2F3E">
              <w:t>0</w:t>
            </w:r>
            <w:r w:rsidR="00524A43" w:rsidRPr="008D2F3E">
              <w:t xml:space="preserve"> / </w:t>
            </w:r>
            <w:r w:rsidRPr="008D2F3E">
              <w:t>3</w:t>
            </w:r>
            <w:r w:rsidR="00524A43" w:rsidRPr="008D2F3E">
              <w:t>,</w:t>
            </w:r>
            <w:r w:rsidRPr="008D2F3E">
              <w:t>1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t>4.7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>Учреждения куль</w:t>
            </w:r>
            <w:r w:rsidR="007935BF" w:rsidRPr="00085660">
              <w:rPr>
                <w:b/>
              </w:rPr>
              <w:t>туры и искусства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9A5E3F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085660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  <w:jc w:val="left"/>
            </w:pPr>
            <w:r w:rsidRPr="004775F7">
              <w:t>- клубы, дома культуры, досуговые центры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  <w:jc w:val="center"/>
            </w:pPr>
            <w:r w:rsidRPr="004775F7">
              <w:t>посетитель мест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A3653D" w:rsidRDefault="00A31DC7" w:rsidP="00A31DC7">
            <w:pPr>
              <w:keepNext/>
              <w:jc w:val="center"/>
              <w:rPr>
                <w:highlight w:val="yellow"/>
              </w:rPr>
            </w:pPr>
            <w:r>
              <w:t>12</w:t>
            </w:r>
            <w:r w:rsidR="00085660" w:rsidRPr="00A3653D">
              <w:t xml:space="preserve">0 / </w:t>
            </w:r>
            <w:r>
              <w:t>99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8D2F3E" w:rsidRDefault="008D2F3E" w:rsidP="008D2F3E">
            <w:pPr>
              <w:keepNext/>
              <w:jc w:val="center"/>
            </w:pPr>
            <w:r w:rsidRPr="008D2F3E">
              <w:t>207</w:t>
            </w:r>
            <w:r w:rsidR="00085660" w:rsidRPr="008D2F3E">
              <w:t xml:space="preserve"> / </w:t>
            </w:r>
            <w:r w:rsidRPr="008D2F3E">
              <w:t>145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8D2F3E" w:rsidRDefault="008D2F3E" w:rsidP="008D2F3E">
            <w:pPr>
              <w:keepNext/>
              <w:jc w:val="center"/>
            </w:pPr>
            <w:r w:rsidRPr="008D2F3E">
              <w:t>256</w:t>
            </w:r>
            <w:r w:rsidR="00085660" w:rsidRPr="008D2F3E">
              <w:t xml:space="preserve"> / </w:t>
            </w:r>
            <w:r w:rsidRPr="008D2F3E">
              <w:t>157</w:t>
            </w:r>
          </w:p>
        </w:tc>
      </w:tr>
      <w:tr w:rsidR="00085660" w:rsidRPr="004775F7" w:rsidTr="007935BF">
        <w:trPr>
          <w:trHeight w:hRule="exact" w:val="1247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</w:pPr>
            <w:r w:rsidRPr="004775F7">
              <w:t>- библиотеки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  <w:jc w:val="center"/>
            </w:pPr>
            <w:r w:rsidRPr="004775F7">
              <w:t>тыс ед. хранения</w:t>
            </w:r>
          </w:p>
          <w:p w:rsidR="00085660" w:rsidRPr="004775F7" w:rsidRDefault="00085660" w:rsidP="00085660">
            <w:pPr>
              <w:keepNext/>
              <w:jc w:val="center"/>
            </w:pPr>
            <w:r w:rsidRPr="004775F7">
              <w:t>читатель. место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A3653D" w:rsidRDefault="00A31DC7" w:rsidP="00085660">
            <w:pPr>
              <w:keepNext/>
              <w:jc w:val="center"/>
              <w:rPr>
                <w:highlight w:val="yellow"/>
                <w:u w:val="single"/>
              </w:rPr>
            </w:pPr>
            <w:r>
              <w:rPr>
                <w:u w:val="single"/>
              </w:rPr>
              <w:t>1,0</w:t>
            </w:r>
          </w:p>
          <w:p w:rsidR="00085660" w:rsidRPr="00A3653D" w:rsidRDefault="00A31DC7" w:rsidP="00085660">
            <w:pPr>
              <w:keepNext/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8D2F3E" w:rsidRDefault="008D2F3E" w:rsidP="00085660">
            <w:pPr>
              <w:keepNext/>
              <w:jc w:val="center"/>
              <w:rPr>
                <w:u w:val="single"/>
              </w:rPr>
            </w:pPr>
            <w:r w:rsidRPr="008D2F3E">
              <w:rPr>
                <w:u w:val="single"/>
              </w:rPr>
              <w:t>7</w:t>
            </w:r>
            <w:r w:rsidR="00085660" w:rsidRPr="008D2F3E">
              <w:rPr>
                <w:u w:val="single"/>
              </w:rPr>
              <w:t>,</w:t>
            </w:r>
            <w:r w:rsidRPr="008D2F3E">
              <w:rPr>
                <w:u w:val="single"/>
              </w:rPr>
              <w:t>5</w:t>
            </w:r>
          </w:p>
          <w:p w:rsidR="00085660" w:rsidRPr="00182EF3" w:rsidRDefault="00085660" w:rsidP="008D2F3E">
            <w:pPr>
              <w:keepNext/>
              <w:jc w:val="center"/>
              <w:rPr>
                <w:highlight w:val="yellow"/>
              </w:rPr>
            </w:pPr>
            <w:r w:rsidRPr="008D2F3E"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8D2F3E" w:rsidRDefault="00085660" w:rsidP="00085660">
            <w:pPr>
              <w:keepNext/>
              <w:jc w:val="center"/>
              <w:rPr>
                <w:u w:val="single"/>
              </w:rPr>
            </w:pPr>
            <w:r w:rsidRPr="008D2F3E">
              <w:rPr>
                <w:u w:val="single"/>
              </w:rPr>
              <w:t>8,</w:t>
            </w:r>
            <w:r w:rsidR="008D2F3E" w:rsidRPr="008D2F3E">
              <w:rPr>
                <w:u w:val="single"/>
              </w:rPr>
              <w:t>8</w:t>
            </w:r>
          </w:p>
          <w:p w:rsidR="00085660" w:rsidRPr="00182EF3" w:rsidRDefault="008D2F3E" w:rsidP="00085660">
            <w:pPr>
              <w:keepNext/>
              <w:jc w:val="center"/>
              <w:rPr>
                <w:highlight w:val="yellow"/>
              </w:rPr>
            </w:pPr>
            <w:r w:rsidRPr="008D2F3E">
              <w:t>2</w:t>
            </w: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t>4.8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35BF" w:rsidRP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 xml:space="preserve">Физкультурно–спортивные </w:t>
            </w:r>
          </w:p>
          <w:p w:rsidR="00524A43" w:rsidRPr="00085660" w:rsidRDefault="007935BF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>сооружения из них</w:t>
            </w:r>
            <w:r w:rsidR="00524A43" w:rsidRPr="00085660">
              <w:rPr>
                <w:b/>
              </w:rPr>
              <w:t>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9A5E3F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</w:pPr>
          </w:p>
        </w:tc>
      </w:tr>
      <w:tr w:rsidR="00085660" w:rsidRPr="008D2F3E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</w:pPr>
            <w:r w:rsidRPr="004775F7">
              <w:t>территория –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  <w:jc w:val="center"/>
            </w:pPr>
            <w:r w:rsidRPr="004775F7">
              <w:t>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3C7022" w:rsidRDefault="00085660" w:rsidP="00A31DC7">
            <w:pPr>
              <w:keepNext/>
              <w:jc w:val="center"/>
              <w:rPr>
                <w:highlight w:val="yellow"/>
              </w:rPr>
            </w:pPr>
            <w:r w:rsidRPr="003C7022">
              <w:t>0,</w:t>
            </w:r>
            <w:r w:rsidR="00A31DC7">
              <w:t>13 / 0,1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8D2F3E" w:rsidRDefault="00085660" w:rsidP="008D2F3E">
            <w:pPr>
              <w:keepNext/>
              <w:jc w:val="center"/>
            </w:pPr>
            <w:r w:rsidRPr="008D2F3E">
              <w:t>1,</w:t>
            </w:r>
            <w:r w:rsidR="008D2F3E" w:rsidRPr="008D2F3E">
              <w:t xml:space="preserve">3 </w:t>
            </w:r>
            <w:r w:rsidRPr="008D2F3E">
              <w:t>/</w:t>
            </w:r>
            <w:r w:rsidR="008D2F3E" w:rsidRPr="008D2F3E">
              <w:t xml:space="preserve"> 0</w:t>
            </w:r>
            <w:r w:rsidRPr="008D2F3E">
              <w:t>,9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8D2F3E" w:rsidRDefault="00085660" w:rsidP="008D2F3E">
            <w:pPr>
              <w:keepNext/>
              <w:jc w:val="center"/>
            </w:pPr>
            <w:r w:rsidRPr="008D2F3E">
              <w:t>1,</w:t>
            </w:r>
            <w:r w:rsidR="008D2F3E" w:rsidRPr="008D2F3E">
              <w:t xml:space="preserve">5 </w:t>
            </w:r>
            <w:r w:rsidRPr="008D2F3E">
              <w:t>/</w:t>
            </w:r>
            <w:r w:rsidR="008D2F3E" w:rsidRPr="008D2F3E">
              <w:t xml:space="preserve"> 0</w:t>
            </w:r>
            <w:r w:rsidRPr="008D2F3E">
              <w:t>,9</w:t>
            </w:r>
          </w:p>
        </w:tc>
      </w:tr>
      <w:tr w:rsidR="00085660" w:rsidRPr="004775F7" w:rsidTr="008D2F3E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</w:pPr>
            <w:r w:rsidRPr="004775F7">
              <w:t>спортивные залы –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5660" w:rsidRPr="004775F7" w:rsidRDefault="00085660" w:rsidP="00085660">
            <w:pPr>
              <w:keepNext/>
              <w:jc w:val="center"/>
            </w:pPr>
            <w:r w:rsidRPr="004775F7">
              <w:t>м</w:t>
            </w:r>
            <w:r w:rsidRPr="007935BF">
              <w:rPr>
                <w:vertAlign w:val="superscript"/>
              </w:rPr>
              <w:t>2</w:t>
            </w:r>
            <w:r>
              <w:t xml:space="preserve"> </w:t>
            </w:r>
            <w:r w:rsidRPr="004775F7">
              <w:t>площади пола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3C7022" w:rsidRDefault="00A31DC7" w:rsidP="00085660">
            <w:pPr>
              <w:keepNext/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8D2F3E" w:rsidRDefault="00085660" w:rsidP="008D2F3E">
            <w:pPr>
              <w:keepNext/>
              <w:jc w:val="center"/>
            </w:pPr>
            <w:r w:rsidRPr="008D2F3E">
              <w:t>1</w:t>
            </w:r>
            <w:r w:rsidR="008D2F3E" w:rsidRPr="008D2F3E">
              <w:t xml:space="preserve">14 </w:t>
            </w:r>
            <w:r w:rsidRPr="008D2F3E">
              <w:t>/</w:t>
            </w:r>
            <w:r w:rsidR="008D2F3E" w:rsidRPr="008D2F3E">
              <w:t xml:space="preserve"> 80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85660" w:rsidRPr="008D2F3E" w:rsidRDefault="00085660" w:rsidP="008D2F3E">
            <w:pPr>
              <w:keepNext/>
              <w:jc w:val="center"/>
            </w:pPr>
            <w:r w:rsidRPr="008D2F3E">
              <w:t>1</w:t>
            </w:r>
            <w:r w:rsidR="008D2F3E" w:rsidRPr="008D2F3E">
              <w:t xml:space="preserve">31 </w:t>
            </w:r>
            <w:r w:rsidRPr="008D2F3E">
              <w:t>/</w:t>
            </w:r>
            <w:r w:rsidR="008D2F3E" w:rsidRPr="008D2F3E">
              <w:t xml:space="preserve"> 80</w:t>
            </w:r>
          </w:p>
        </w:tc>
      </w:tr>
      <w:tr w:rsidR="00524A43" w:rsidRPr="004775F7" w:rsidTr="007935BF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t>4.9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35BF" w:rsidRPr="00085660" w:rsidRDefault="00524A43" w:rsidP="007935BF">
            <w:pPr>
              <w:keepNext/>
              <w:jc w:val="left"/>
              <w:rPr>
                <w:b/>
              </w:rPr>
            </w:pPr>
            <w:r w:rsidRPr="00085660">
              <w:rPr>
                <w:b/>
              </w:rPr>
              <w:t xml:space="preserve">Организации и учреждения </w:t>
            </w:r>
          </w:p>
          <w:p w:rsidR="00524A43" w:rsidRPr="00085660" w:rsidRDefault="00524A43" w:rsidP="007935BF">
            <w:pPr>
              <w:keepNext/>
              <w:jc w:val="left"/>
              <w:rPr>
                <w:b/>
              </w:rPr>
            </w:pPr>
            <w:r w:rsidRPr="00085660">
              <w:rPr>
                <w:b/>
              </w:rPr>
              <w:t>управления, кредитно- финансовые учреждения, предприятия связи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9A5E3F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>
              <w:t>- АТС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>
              <w:t>объект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D56FAE" w:rsidRDefault="00A31DC7" w:rsidP="00141B73">
            <w:pPr>
              <w:keepNext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524A43" w:rsidP="00141B73">
            <w:pPr>
              <w:keepNext/>
              <w:jc w:val="center"/>
            </w:pPr>
            <w:r w:rsidRPr="008D2F3E"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524A43" w:rsidP="00141B73">
            <w:pPr>
              <w:keepNext/>
              <w:jc w:val="center"/>
            </w:pPr>
            <w:r w:rsidRPr="008D2F3E">
              <w:t>1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>
              <w:t>- отделения связи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объект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D56FAE" w:rsidRDefault="00524A43" w:rsidP="00141B73">
            <w:pPr>
              <w:keepNext/>
              <w:jc w:val="center"/>
            </w:pPr>
            <w:r w:rsidRPr="00D56FAE"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524A43" w:rsidP="00141B73">
            <w:pPr>
              <w:keepNext/>
              <w:jc w:val="center"/>
            </w:pPr>
            <w:r w:rsidRPr="008D2F3E"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D2F3E" w:rsidRDefault="00524A43" w:rsidP="00141B73">
            <w:pPr>
              <w:keepNext/>
              <w:jc w:val="center"/>
            </w:pPr>
            <w:r w:rsidRPr="008D2F3E">
              <w:t>1</w:t>
            </w: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 w:rsidRPr="004775F7">
              <w:t>- отделения сбербанка РФ – всего / 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>
              <w:t>о</w:t>
            </w:r>
            <w:r w:rsidRPr="004775F7">
              <w:t>перацион-ных мест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D56FAE" w:rsidRDefault="00524A43" w:rsidP="00141B73">
            <w:pPr>
              <w:keepNext/>
              <w:jc w:val="center"/>
            </w:pPr>
            <w:r w:rsidRPr="00D56FAE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016D06" w:rsidRDefault="00016D06" w:rsidP="00141B73">
            <w:pPr>
              <w:keepNext/>
              <w:jc w:val="center"/>
            </w:pPr>
            <w:r w:rsidRPr="00016D06"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016D06" w:rsidRDefault="00016D06" w:rsidP="00141B73">
            <w:pPr>
              <w:keepNext/>
              <w:jc w:val="center"/>
            </w:pPr>
            <w:r w:rsidRPr="00016D06">
              <w:t>1</w:t>
            </w: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35BF" w:rsidRDefault="00524A43" w:rsidP="00324D8D">
            <w:pPr>
              <w:keepNext/>
            </w:pPr>
            <w:r w:rsidRPr="004775F7">
              <w:t xml:space="preserve">- организации и учреждения </w:t>
            </w:r>
          </w:p>
          <w:p w:rsidR="00524A43" w:rsidRPr="004775F7" w:rsidRDefault="00524A43" w:rsidP="00324D8D">
            <w:pPr>
              <w:keepNext/>
            </w:pPr>
            <w:r w:rsidRPr="004775F7">
              <w:t>управления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  <w:r w:rsidRPr="004775F7">
              <w:t>объект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D56FAE" w:rsidRDefault="00A31DC7" w:rsidP="00141B73">
            <w:pPr>
              <w:keepNext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016D06" w:rsidRDefault="00016D06" w:rsidP="00141B73">
            <w:pPr>
              <w:keepNext/>
              <w:jc w:val="center"/>
            </w:pPr>
            <w:r w:rsidRPr="00016D06">
              <w:t>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016D06" w:rsidRDefault="00016D06" w:rsidP="00141B73">
            <w:pPr>
              <w:keepNext/>
              <w:jc w:val="center"/>
            </w:pPr>
            <w:r w:rsidRPr="00016D06">
              <w:t>1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324D8D">
            <w:pPr>
              <w:keepNext/>
            </w:pPr>
            <w:r w:rsidRPr="004775F7">
              <w:t>Конфессиональные объекты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4A348F" w:rsidRDefault="00524A43" w:rsidP="00141B73">
            <w:pPr>
              <w:keepNext/>
              <w:jc w:val="center"/>
            </w:pPr>
            <w:r w:rsidRPr="004A348F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016D06" w:rsidRDefault="00524A43" w:rsidP="00141B73">
            <w:pPr>
              <w:keepNext/>
              <w:jc w:val="center"/>
            </w:pPr>
            <w:r w:rsidRPr="00016D06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016D06" w:rsidRDefault="00524A43" w:rsidP="00141B73">
            <w:pPr>
              <w:keepNext/>
              <w:jc w:val="center"/>
            </w:pPr>
            <w:r w:rsidRPr="00016D06">
              <w:t>-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7935BF" w:rsidRDefault="00524A43" w:rsidP="00162418">
            <w:pPr>
              <w:jc w:val="center"/>
              <w:rPr>
                <w:b/>
              </w:rPr>
            </w:pPr>
            <w:r w:rsidRPr="007935BF">
              <w:rPr>
                <w:b/>
              </w:rPr>
              <w:t>5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AB3913" w:rsidRDefault="00524A43" w:rsidP="00324D8D">
            <w:pPr>
              <w:keepNext/>
              <w:rPr>
                <w:b/>
              </w:rPr>
            </w:pPr>
            <w:r w:rsidRPr="00AB3913">
              <w:rPr>
                <w:b/>
              </w:rPr>
              <w:t>Транспортная инфраструктура: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4A348F" w:rsidRDefault="00524A43" w:rsidP="00141B73">
            <w:pPr>
              <w:keepNext/>
              <w:jc w:val="center"/>
              <w:rPr>
                <w:highlight w:val="red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046E0" w:rsidRDefault="00524A43" w:rsidP="00162418">
            <w:pPr>
              <w:jc w:val="center"/>
              <w:rPr>
                <w:b/>
              </w:rPr>
            </w:pPr>
            <w:r w:rsidRPr="008046E0">
              <w:rPr>
                <w:b/>
              </w:rPr>
              <w:t>5.1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046E0" w:rsidRDefault="00524A43" w:rsidP="007935BF">
            <w:pPr>
              <w:keepNext/>
              <w:jc w:val="left"/>
              <w:rPr>
                <w:b/>
              </w:rPr>
            </w:pPr>
            <w:r w:rsidRPr="008046E0">
              <w:rPr>
                <w:b/>
              </w:rPr>
              <w:t>Протяжённость линий общественн</w:t>
            </w:r>
            <w:r w:rsidRPr="008046E0">
              <w:rPr>
                <w:b/>
              </w:rPr>
              <w:t>о</w:t>
            </w:r>
            <w:r w:rsidRPr="008046E0">
              <w:rPr>
                <w:b/>
              </w:rPr>
              <w:t>го пассажирского транспорта, в т.ч.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046E0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046E0" w:rsidRDefault="008046E0" w:rsidP="00141B73">
            <w:pPr>
              <w:keepNext/>
              <w:jc w:val="center"/>
              <w:rPr>
                <w:b/>
              </w:rPr>
            </w:pPr>
            <w:r w:rsidRPr="008046E0">
              <w:rPr>
                <w:b/>
              </w:rP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046E0" w:rsidRDefault="008046E0" w:rsidP="00141B73">
            <w:pPr>
              <w:keepNext/>
              <w:jc w:val="center"/>
            </w:pPr>
            <w:r w:rsidRPr="008046E0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046E0" w:rsidRDefault="008046E0" w:rsidP="00141B73">
            <w:pPr>
              <w:keepNext/>
              <w:jc w:val="center"/>
            </w:pPr>
            <w:r w:rsidRPr="008046E0">
              <w:t>-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A61D0B" w:rsidRDefault="00524A43" w:rsidP="00324D8D">
            <w:pPr>
              <w:keepNext/>
            </w:pPr>
            <w:r w:rsidRPr="00A61D0B">
              <w:t>- автобус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A61D0B" w:rsidRDefault="00524A43" w:rsidP="00141B73">
            <w:pPr>
              <w:keepNext/>
              <w:jc w:val="center"/>
            </w:pPr>
            <w:r w:rsidRPr="00A61D0B">
              <w:t>км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A61D0B" w:rsidRDefault="00524A43" w:rsidP="00141B73">
            <w:pPr>
              <w:keepNext/>
              <w:jc w:val="center"/>
            </w:pPr>
            <w:r w:rsidRPr="00A61D0B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B60E50" w:rsidRDefault="00B60E50" w:rsidP="00141B73">
            <w:pPr>
              <w:keepNext/>
              <w:jc w:val="center"/>
            </w:pPr>
            <w:r w:rsidRPr="00B60E50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B60E50" w:rsidRDefault="00B60E50" w:rsidP="00141B73">
            <w:pPr>
              <w:keepNext/>
              <w:jc w:val="center"/>
            </w:pPr>
            <w:r w:rsidRPr="00B60E50">
              <w:t>-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162418">
            <w:pPr>
              <w:jc w:val="center"/>
              <w:rPr>
                <w:b/>
              </w:rPr>
            </w:pPr>
            <w:r w:rsidRPr="00085660">
              <w:rPr>
                <w:b/>
              </w:rPr>
              <w:t>5.2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085660" w:rsidRDefault="00524A43" w:rsidP="00324D8D">
            <w:pPr>
              <w:keepNext/>
              <w:rPr>
                <w:b/>
              </w:rPr>
            </w:pPr>
            <w:r w:rsidRPr="00085660">
              <w:rPr>
                <w:b/>
              </w:rPr>
              <w:t>Общая протяжённость улиц и дорог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1118E8" w:rsidRDefault="00524A43" w:rsidP="00141B73">
            <w:pPr>
              <w:keepNext/>
              <w:jc w:val="center"/>
            </w:pPr>
            <w:r w:rsidRPr="001118E8">
              <w:t>км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085660" w:rsidRDefault="005A6161" w:rsidP="007E4A50">
            <w:pPr>
              <w:keepNext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10,74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B60E50" w:rsidRDefault="005A6161" w:rsidP="00B60E50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14,63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B60E50" w:rsidRDefault="005A6161" w:rsidP="00B60E50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17,40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1118E8" w:rsidRDefault="00524A43" w:rsidP="00324D8D">
            <w:pPr>
              <w:keepNext/>
            </w:pPr>
            <w:r w:rsidRPr="001118E8">
              <w:t>в том числе: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1118E8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A61D0B" w:rsidRDefault="00524A43" w:rsidP="00324D8D">
            <w:pPr>
              <w:keepNext/>
            </w:pPr>
            <w:r w:rsidRPr="00A61D0B">
              <w:t>- с усовершенствованным покрытием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A61D0B" w:rsidRDefault="00524A43" w:rsidP="00141B73">
            <w:pPr>
              <w:keepNext/>
              <w:jc w:val="center"/>
            </w:pPr>
            <w:r w:rsidRPr="00A61D0B">
              <w:t>км / 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B60E50" w:rsidRDefault="005A6161" w:rsidP="00DE5CFE">
            <w:pPr>
              <w:keepNext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B60E50" w:rsidRDefault="005A6161" w:rsidP="005A6161">
            <w:pPr>
              <w:keepNext/>
              <w:jc w:val="center"/>
            </w:pPr>
            <w:r>
              <w:t>11,70</w:t>
            </w:r>
            <w:r w:rsidR="00524A43" w:rsidRPr="00B60E50">
              <w:t xml:space="preserve"> / </w:t>
            </w:r>
            <w:r>
              <w:t>80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B60E50" w:rsidRDefault="005A6161" w:rsidP="00B60E50">
            <w:pPr>
              <w:keepNext/>
              <w:jc w:val="center"/>
            </w:pPr>
            <w:r>
              <w:t>17,40</w:t>
            </w:r>
            <w:r w:rsidR="00524A43" w:rsidRPr="00B60E50">
              <w:t xml:space="preserve"> / 100</w:t>
            </w:r>
          </w:p>
        </w:tc>
      </w:tr>
      <w:tr w:rsidR="00524A43" w:rsidRPr="004775F7" w:rsidTr="00826E61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26E61" w:rsidRDefault="00524A43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t>5.3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26E61" w:rsidRDefault="00524A43" w:rsidP="007935BF">
            <w:pPr>
              <w:keepNext/>
              <w:jc w:val="left"/>
              <w:rPr>
                <w:b/>
              </w:rPr>
            </w:pPr>
            <w:r w:rsidRPr="00826E61">
              <w:rPr>
                <w:b/>
              </w:rPr>
              <w:t xml:space="preserve">Обеспеченность населения инд. </w:t>
            </w:r>
          </w:p>
          <w:p w:rsidR="00524A43" w:rsidRPr="00826E61" w:rsidRDefault="00524A43" w:rsidP="007935BF">
            <w:pPr>
              <w:keepNext/>
              <w:jc w:val="left"/>
              <w:rPr>
                <w:b/>
              </w:rPr>
            </w:pPr>
            <w:r w:rsidRPr="00826E61">
              <w:rPr>
                <w:b/>
              </w:rPr>
              <w:t>легковыми автомобилями - всего /1000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7B03ED" w:rsidRDefault="00524A43" w:rsidP="00141B73">
            <w:pPr>
              <w:keepNext/>
              <w:jc w:val="center"/>
            </w:pPr>
            <w:r w:rsidRPr="007B03ED">
              <w:t>автомо-билей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A6161" w:rsidP="00141B73">
            <w:pPr>
              <w:keepNext/>
              <w:jc w:val="center"/>
              <w:rPr>
                <w:highlight w:val="yellow"/>
              </w:rPr>
            </w:pPr>
            <w:r w:rsidRPr="005A6161">
              <w:t>45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A6161" w:rsidRDefault="005A6161" w:rsidP="00141B73">
            <w:pPr>
              <w:keepNext/>
              <w:jc w:val="center"/>
            </w:pPr>
            <w:r w:rsidRPr="005A6161">
              <w:t>498/</w:t>
            </w:r>
            <w:r w:rsidR="00524A43" w:rsidRPr="005A6161">
              <w:t>350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5A6161" w:rsidRDefault="005A6161" w:rsidP="00141B73">
            <w:pPr>
              <w:keepNext/>
              <w:jc w:val="center"/>
            </w:pPr>
            <w:r w:rsidRPr="005A6161">
              <w:t>572</w:t>
            </w:r>
            <w:r w:rsidR="00524A43" w:rsidRPr="005A6161">
              <w:t>/350</w:t>
            </w:r>
          </w:p>
        </w:tc>
      </w:tr>
      <w:tr w:rsidR="00524A43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7935BF" w:rsidRDefault="00524A43" w:rsidP="00162418">
            <w:pPr>
              <w:jc w:val="center"/>
              <w:rPr>
                <w:b/>
              </w:rPr>
            </w:pPr>
            <w:r w:rsidRPr="007935BF">
              <w:rPr>
                <w:b/>
              </w:rPr>
              <w:t>6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35BF" w:rsidRDefault="00524A43" w:rsidP="00324D8D">
            <w:pPr>
              <w:pStyle w:val="aa"/>
              <w:keepNext/>
              <w:rPr>
                <w:b/>
              </w:rPr>
            </w:pPr>
            <w:r w:rsidRPr="005771AB">
              <w:rPr>
                <w:b/>
              </w:rPr>
              <w:t>Инженерная инфраструктура и</w:t>
            </w:r>
            <w:r w:rsidR="007935BF" w:rsidRPr="005771AB">
              <w:rPr>
                <w:b/>
              </w:rPr>
              <w:t xml:space="preserve"> </w:t>
            </w:r>
          </w:p>
          <w:p w:rsidR="00524A43" w:rsidRPr="005771AB" w:rsidRDefault="007935BF" w:rsidP="00324D8D">
            <w:pPr>
              <w:pStyle w:val="aa"/>
              <w:keepNext/>
              <w:rPr>
                <w:b/>
              </w:rPr>
            </w:pPr>
            <w:r w:rsidRPr="005771AB">
              <w:rPr>
                <w:b/>
              </w:rPr>
              <w:t>благоустройство территории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3C0756" w:rsidRDefault="00524A43" w:rsidP="00141B73">
            <w:pPr>
              <w:keepNext/>
              <w:jc w:val="center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E86D7F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E86D7F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26E61" w:rsidRDefault="00524A43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t>6.1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26E61" w:rsidRDefault="00826E61" w:rsidP="00324D8D">
            <w:pPr>
              <w:pStyle w:val="aa"/>
              <w:keepNext/>
              <w:rPr>
                <w:b/>
              </w:rPr>
            </w:pPr>
            <w:r>
              <w:rPr>
                <w:b/>
              </w:rPr>
              <w:t>Водоснабжение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4775F7" w:rsidRDefault="00524A43" w:rsidP="00141B73">
            <w:pPr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3C0756" w:rsidRDefault="00524A43" w:rsidP="00141B73">
            <w:pPr>
              <w:keepNext/>
              <w:jc w:val="center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EF740E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EF740E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CF5927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</w:pPr>
            <w:r w:rsidRPr="005771AB">
              <w:t>Водопотребление – всего, в том числе: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тыс. м</w:t>
            </w:r>
            <w:r w:rsidRPr="007935BF">
              <w:rPr>
                <w:vertAlign w:val="superscript"/>
              </w:rPr>
              <w:t>3</w:t>
            </w:r>
            <w:r w:rsidRPr="005771AB">
              <w:t>/сут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991CC9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022C95">
              <w:rPr>
                <w:color w:val="000000"/>
              </w:rPr>
              <w:t>0,</w:t>
            </w:r>
            <w:r>
              <w:rPr>
                <w:color w:val="000000"/>
              </w:rPr>
              <w:t>154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084E8E">
              <w:rPr>
                <w:color w:val="000000"/>
              </w:rPr>
              <w:t>0,53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B746F8">
              <w:rPr>
                <w:color w:val="000000"/>
              </w:rPr>
              <w:t>0,6</w:t>
            </w:r>
            <w:r>
              <w:rPr>
                <w:color w:val="000000"/>
              </w:rPr>
              <w:t>2</w:t>
            </w:r>
          </w:p>
        </w:tc>
      </w:tr>
      <w:tr w:rsidR="00CF5927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</w:pPr>
            <w:r w:rsidRPr="005771AB">
              <w:t>- на хозяйственно - питьевые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022C95" w:rsidRDefault="00CF5927" w:rsidP="00CF5927">
            <w:pPr>
              <w:ind w:left="-143" w:right="-73"/>
              <w:jc w:val="center"/>
              <w:rPr>
                <w:color w:val="000000"/>
              </w:rPr>
            </w:pPr>
            <w:r w:rsidRPr="00022C95">
              <w:rPr>
                <w:color w:val="000000"/>
              </w:rPr>
              <w:t>0,</w:t>
            </w:r>
            <w:r>
              <w:rPr>
                <w:color w:val="000000"/>
              </w:rPr>
              <w:t>148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084E8E" w:rsidRDefault="00CF5927" w:rsidP="00CF5927">
            <w:pPr>
              <w:ind w:left="-143" w:right="-73"/>
              <w:jc w:val="center"/>
              <w:rPr>
                <w:color w:val="000000"/>
              </w:rPr>
            </w:pPr>
            <w:r w:rsidRPr="00084E8E">
              <w:rPr>
                <w:color w:val="000000"/>
              </w:rPr>
              <w:t>0,43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746F8" w:rsidRDefault="00CF5927" w:rsidP="00CF5927">
            <w:pPr>
              <w:ind w:left="-143" w:right="-73"/>
              <w:jc w:val="center"/>
              <w:rPr>
                <w:color w:val="000000"/>
              </w:rPr>
            </w:pPr>
            <w:r w:rsidRPr="00B746F8">
              <w:rPr>
                <w:color w:val="000000"/>
              </w:rPr>
              <w:t>0,52</w:t>
            </w:r>
          </w:p>
        </w:tc>
      </w:tr>
      <w:tr w:rsidR="00CF5927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</w:pPr>
            <w:r w:rsidRPr="005771AB">
              <w:t>- на производственные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022C95" w:rsidRDefault="00CF5927" w:rsidP="00CF5927">
            <w:pPr>
              <w:ind w:left="-143" w:right="-73"/>
              <w:jc w:val="center"/>
              <w:rPr>
                <w:color w:val="000000"/>
              </w:rPr>
            </w:pPr>
            <w:r w:rsidRPr="00022C95">
              <w:rPr>
                <w:color w:val="000000"/>
              </w:rPr>
              <w:t>0,006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084E8E" w:rsidRDefault="00CF5927" w:rsidP="00CF5927">
            <w:pPr>
              <w:ind w:left="-143" w:right="-73"/>
              <w:jc w:val="center"/>
              <w:rPr>
                <w:color w:val="000000"/>
              </w:rPr>
            </w:pPr>
            <w:r w:rsidRPr="00084E8E">
              <w:rPr>
                <w:color w:val="000000"/>
              </w:rPr>
              <w:t>0,10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746F8" w:rsidRDefault="00CF5927" w:rsidP="00CF5927">
            <w:pPr>
              <w:ind w:left="-143" w:right="-73"/>
              <w:jc w:val="center"/>
              <w:rPr>
                <w:color w:val="000000"/>
              </w:rPr>
            </w:pPr>
            <w:r w:rsidRPr="00B746F8">
              <w:rPr>
                <w:color w:val="000000"/>
              </w:rPr>
              <w:t>0,10</w:t>
            </w:r>
          </w:p>
        </w:tc>
      </w:tr>
      <w:tr w:rsidR="00CF5927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</w:pPr>
            <w:r w:rsidRPr="005771AB">
              <w:t>Производительность</w:t>
            </w:r>
          </w:p>
          <w:p w:rsidR="00CF5927" w:rsidRPr="005771AB" w:rsidRDefault="00CF5927" w:rsidP="00CF5927">
            <w:pPr>
              <w:pStyle w:val="aa"/>
              <w:keepNext/>
            </w:pPr>
            <w:r w:rsidRPr="005771AB">
              <w:t>водозаборных сооружений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991CC9" w:rsidRDefault="00CF5927" w:rsidP="00CF5927">
            <w:pPr>
              <w:pStyle w:val="aa"/>
              <w:tabs>
                <w:tab w:val="clear" w:pos="4153"/>
                <w:tab w:val="clear" w:pos="8306"/>
              </w:tabs>
              <w:ind w:left="-143" w:right="-73"/>
              <w:jc w:val="center"/>
              <w:rPr>
                <w:highlight w:val="yellow"/>
              </w:rPr>
            </w:pPr>
            <w:r w:rsidRPr="00022C95">
              <w:t>0,</w:t>
            </w:r>
            <w:r>
              <w:t>72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084E8E" w:rsidRDefault="00CF5927" w:rsidP="00CF5927">
            <w:pPr>
              <w:pStyle w:val="aa"/>
              <w:tabs>
                <w:tab w:val="clear" w:pos="4153"/>
                <w:tab w:val="clear" w:pos="8306"/>
              </w:tabs>
              <w:ind w:left="-143" w:right="-73"/>
              <w:jc w:val="center"/>
            </w:pPr>
            <w:r w:rsidRPr="00084E8E">
              <w:t>0</w:t>
            </w:r>
            <w:r>
              <w:t>,</w:t>
            </w:r>
            <w:r w:rsidRPr="00084E8E">
              <w:t>96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084E8E" w:rsidRDefault="00CF5927" w:rsidP="00CF5927">
            <w:pPr>
              <w:pStyle w:val="aa"/>
              <w:tabs>
                <w:tab w:val="clear" w:pos="4153"/>
                <w:tab w:val="clear" w:pos="8306"/>
              </w:tabs>
              <w:ind w:left="-143" w:right="-73"/>
              <w:jc w:val="center"/>
            </w:pPr>
            <w:r w:rsidRPr="00084E8E">
              <w:t>1,20</w:t>
            </w:r>
          </w:p>
        </w:tc>
      </w:tr>
      <w:tr w:rsidR="00CF5927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Default="00CF5927" w:rsidP="00CF5927">
            <w:pPr>
              <w:pStyle w:val="aa"/>
              <w:keepNext/>
            </w:pPr>
            <w:r w:rsidRPr="005771AB">
              <w:t xml:space="preserve">Среднесуточное водопотребление </w:t>
            </w:r>
          </w:p>
          <w:p w:rsidR="00CF5927" w:rsidRPr="005771AB" w:rsidRDefault="00CF5927" w:rsidP="00CF5927">
            <w:pPr>
              <w:pStyle w:val="aa"/>
              <w:keepNext/>
            </w:pPr>
            <w:r w:rsidRPr="005771AB">
              <w:t>на 1 чел.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Default="00CF5927" w:rsidP="00CF5927">
            <w:pPr>
              <w:pStyle w:val="aa"/>
              <w:keepNext/>
              <w:jc w:val="center"/>
            </w:pPr>
            <w:r>
              <w:t xml:space="preserve">л </w:t>
            </w:r>
            <w:r w:rsidRPr="005771AB">
              <w:t>/</w:t>
            </w:r>
            <w:r>
              <w:t xml:space="preserve"> </w:t>
            </w:r>
            <w:r w:rsidRPr="005771AB">
              <w:t xml:space="preserve">сут </w:t>
            </w:r>
          </w:p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на чел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991CC9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022C95">
              <w:rPr>
                <w:color w:val="000000"/>
              </w:rPr>
              <w:t>1</w:t>
            </w:r>
            <w:r>
              <w:rPr>
                <w:color w:val="000000"/>
              </w:rPr>
              <w:t>27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49027F">
              <w:rPr>
                <w:color w:val="000000"/>
              </w:rPr>
              <w:t>372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765F7C">
              <w:rPr>
                <w:color w:val="000000"/>
              </w:rPr>
              <w:t>376</w:t>
            </w:r>
          </w:p>
        </w:tc>
      </w:tr>
      <w:tr w:rsidR="00CF5927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</w:pPr>
            <w:r w:rsidRPr="005771AB">
              <w:t>Протяженность сетей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км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022C95" w:rsidRDefault="00CF5927" w:rsidP="00CF5927">
            <w:pPr>
              <w:pStyle w:val="aa"/>
              <w:tabs>
                <w:tab w:val="clear" w:pos="4153"/>
                <w:tab w:val="clear" w:pos="8306"/>
              </w:tabs>
              <w:ind w:left="-143" w:right="-73"/>
              <w:jc w:val="center"/>
            </w:pPr>
            <w:r w:rsidRPr="00022C95">
              <w:t>-</w:t>
            </w:r>
          </w:p>
          <w:p w:rsidR="00CF5927" w:rsidRPr="00991CC9" w:rsidRDefault="00CF5927" w:rsidP="00CF5927">
            <w:pPr>
              <w:pStyle w:val="aa"/>
              <w:tabs>
                <w:tab w:val="clear" w:pos="4153"/>
                <w:tab w:val="clear" w:pos="8306"/>
              </w:tabs>
              <w:ind w:left="-143" w:right="-73"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pStyle w:val="aa"/>
              <w:tabs>
                <w:tab w:val="clear" w:pos="4153"/>
                <w:tab w:val="clear" w:pos="8306"/>
              </w:tabs>
              <w:ind w:left="-143" w:right="-73"/>
              <w:jc w:val="center"/>
              <w:rPr>
                <w:highlight w:val="yellow"/>
              </w:rPr>
            </w:pPr>
            <w:r w:rsidRPr="00C52511">
              <w:t>18,92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pStyle w:val="aa"/>
              <w:tabs>
                <w:tab w:val="clear" w:pos="4153"/>
                <w:tab w:val="clear" w:pos="8306"/>
              </w:tabs>
              <w:ind w:left="-143" w:right="-73"/>
              <w:jc w:val="center"/>
              <w:rPr>
                <w:highlight w:val="yellow"/>
              </w:rPr>
            </w:pPr>
            <w:r w:rsidRPr="00C52511">
              <w:t>19,47</w:t>
            </w:r>
          </w:p>
        </w:tc>
      </w:tr>
      <w:tr w:rsidR="00524A43" w:rsidRPr="004775F7" w:rsidTr="007935BF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26E61" w:rsidRDefault="00524A43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lastRenderedPageBreak/>
              <w:t>6.2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771AB" w:rsidRDefault="00524A43" w:rsidP="00324D8D">
            <w:pPr>
              <w:pStyle w:val="aa"/>
              <w:keepNext/>
              <w:rPr>
                <w:b/>
              </w:rPr>
            </w:pPr>
            <w:r w:rsidRPr="005771AB">
              <w:rPr>
                <w:b/>
              </w:rPr>
              <w:t>Канализация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771AB" w:rsidRDefault="00524A43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26E61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CF5927" w:rsidRPr="004775F7" w:rsidTr="007935BF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Default="00CF5927" w:rsidP="00CF5927">
            <w:pPr>
              <w:pStyle w:val="aa"/>
              <w:keepNext/>
            </w:pPr>
            <w:r w:rsidRPr="005771AB">
              <w:t xml:space="preserve">Общее поступление сточных вод </w:t>
            </w:r>
          </w:p>
          <w:p w:rsidR="00CF5927" w:rsidRPr="005771AB" w:rsidRDefault="00CF5927" w:rsidP="00CF5927">
            <w:pPr>
              <w:pStyle w:val="aa"/>
              <w:keepNext/>
            </w:pPr>
            <w:r w:rsidRPr="005771AB">
              <w:t>– всего,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Default="00CF5927" w:rsidP="00CF5927">
            <w:pPr>
              <w:pStyle w:val="aa"/>
              <w:keepNext/>
              <w:jc w:val="center"/>
            </w:pPr>
            <w:r w:rsidRPr="005771AB">
              <w:t xml:space="preserve">тыс. </w:t>
            </w:r>
          </w:p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м</w:t>
            </w:r>
            <w:r w:rsidRPr="007935BF">
              <w:rPr>
                <w:vertAlign w:val="superscript"/>
              </w:rPr>
              <w:t>3</w:t>
            </w:r>
            <w:r>
              <w:t xml:space="preserve"> </w:t>
            </w:r>
            <w:r w:rsidRPr="005771AB">
              <w:t>/</w:t>
            </w:r>
            <w:r>
              <w:t xml:space="preserve"> </w:t>
            </w:r>
            <w:r w:rsidRPr="005771AB">
              <w:t>сут.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0F4EDA">
              <w:rPr>
                <w:color w:val="000000"/>
              </w:rPr>
              <w:t>0,023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3E11AD">
              <w:rPr>
                <w:color w:val="000000"/>
              </w:rPr>
              <w:t>0,41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7F4E0B">
              <w:rPr>
                <w:color w:val="000000"/>
              </w:rPr>
              <w:t>0,48</w:t>
            </w:r>
          </w:p>
        </w:tc>
      </w:tr>
      <w:tr w:rsidR="00CF5927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Default="00CF5927" w:rsidP="00CF5927">
            <w:pPr>
              <w:pStyle w:val="aa"/>
              <w:keepNext/>
            </w:pPr>
            <w:r w:rsidRPr="005771AB">
              <w:t>в том числе:</w:t>
            </w:r>
            <w:r>
              <w:t xml:space="preserve"> - хозяйственно–</w:t>
            </w:r>
            <w:r w:rsidRPr="005771AB">
              <w:t xml:space="preserve">бытовые </w:t>
            </w:r>
          </w:p>
          <w:p w:rsidR="00CF5927" w:rsidRPr="005771AB" w:rsidRDefault="00CF5927" w:rsidP="00CF5927">
            <w:pPr>
              <w:pStyle w:val="aa"/>
              <w:keepNext/>
            </w:pPr>
            <w:r w:rsidRPr="005771AB">
              <w:t>сточные воды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041F25" w:rsidRDefault="00CF5927" w:rsidP="00CF5927">
            <w:pPr>
              <w:ind w:left="-143" w:right="-73"/>
              <w:jc w:val="center"/>
              <w:rPr>
                <w:color w:val="000000"/>
              </w:rPr>
            </w:pPr>
            <w:r w:rsidRPr="00041F25">
              <w:rPr>
                <w:color w:val="000000"/>
              </w:rPr>
              <w:t>0,022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3E11AD">
              <w:rPr>
                <w:color w:val="000000"/>
              </w:rPr>
              <w:t>0,37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7F4E0B">
              <w:rPr>
                <w:color w:val="000000"/>
              </w:rPr>
              <w:t>0,43</w:t>
            </w:r>
          </w:p>
        </w:tc>
      </w:tr>
      <w:tr w:rsidR="00CF5927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</w:pPr>
            <w:r w:rsidRPr="005771AB">
              <w:t>- производственные сточные воды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041F25" w:rsidRDefault="00CF5927" w:rsidP="00CF5927">
            <w:pPr>
              <w:ind w:left="-143" w:right="-73"/>
              <w:jc w:val="center"/>
              <w:rPr>
                <w:color w:val="000000"/>
              </w:rPr>
            </w:pPr>
            <w:r w:rsidRPr="00041F25">
              <w:rPr>
                <w:color w:val="000000"/>
              </w:rPr>
              <w:t>0,001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3E11AD">
              <w:rPr>
                <w:color w:val="000000"/>
              </w:rPr>
              <w:t>0,04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7F4E0B">
              <w:rPr>
                <w:color w:val="000000"/>
              </w:rPr>
              <w:t>0,05</w:t>
            </w:r>
          </w:p>
        </w:tc>
      </w:tr>
      <w:tr w:rsidR="00CF5927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Default="00CF5927" w:rsidP="00CF5927">
            <w:pPr>
              <w:pStyle w:val="aa"/>
              <w:keepNext/>
            </w:pPr>
            <w:r w:rsidRPr="005771AB">
              <w:t xml:space="preserve">Производительность очистных </w:t>
            </w:r>
          </w:p>
          <w:p w:rsidR="00CF5927" w:rsidRPr="005771AB" w:rsidRDefault="00CF5927" w:rsidP="00CF5927">
            <w:pPr>
              <w:pStyle w:val="aa"/>
              <w:keepNext/>
            </w:pPr>
            <w:r w:rsidRPr="005771AB">
              <w:t>сооружений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4572A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B4572A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3E11AD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3E11AD">
              <w:t>0,50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3E11AD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3E11AD">
              <w:t>0,50</w:t>
            </w:r>
          </w:p>
        </w:tc>
      </w:tr>
      <w:tr w:rsidR="00CF5927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</w:pPr>
            <w:r w:rsidRPr="005771AB">
              <w:t>Протяженность сетей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CF5927">
            <w:pPr>
              <w:pStyle w:val="aa"/>
              <w:keepNext/>
              <w:jc w:val="center"/>
            </w:pPr>
            <w:r w:rsidRPr="005771AB">
              <w:t>км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4572A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B4572A">
              <w:t>-</w:t>
            </w:r>
          </w:p>
          <w:p w:rsidR="00CF5927" w:rsidRPr="00B4572A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  <w:rPr>
                <w:highlight w:val="yellow"/>
              </w:rPr>
            </w:pPr>
            <w:r w:rsidRPr="00BF1FA7">
              <w:t>14,64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B91845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  <w:rPr>
                <w:highlight w:val="yellow"/>
              </w:rPr>
            </w:pPr>
            <w:r w:rsidRPr="00BF1FA7">
              <w:t>16,04</w:t>
            </w:r>
          </w:p>
        </w:tc>
      </w:tr>
      <w:tr w:rsidR="00524A43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26E61" w:rsidRDefault="00524A43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t>6.3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771AB" w:rsidRDefault="00524A43" w:rsidP="00324D8D">
            <w:pPr>
              <w:pStyle w:val="aa"/>
              <w:keepNext/>
              <w:rPr>
                <w:b/>
              </w:rPr>
            </w:pPr>
            <w:r w:rsidRPr="005771AB">
              <w:rPr>
                <w:b/>
              </w:rPr>
              <w:t>Электроснабжение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771AB" w:rsidRDefault="00524A43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26E61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CF5927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  <w:rPr>
                <w:b/>
              </w:rPr>
            </w:pPr>
            <w:r w:rsidRPr="005771AB">
              <w:t>Источники покрытия электронагрузок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  <w:jc w:val="center"/>
            </w:pPr>
            <w:r w:rsidRPr="005771AB">
              <w:t>МВА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226C56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0,476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226C56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2,476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226C56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3,086</w:t>
            </w:r>
          </w:p>
        </w:tc>
      </w:tr>
      <w:tr w:rsidR="00CF5927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</w:pPr>
            <w:r w:rsidRPr="005771AB">
              <w:t>Потребность в электроэнергии - всего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  <w:jc w:val="center"/>
            </w:pPr>
            <w:r w:rsidRPr="005771AB">
              <w:t>млн кВт ч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226C56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0,540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226C56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2,778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226C56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3,531</w:t>
            </w:r>
          </w:p>
        </w:tc>
      </w:tr>
      <w:tr w:rsidR="00CF5927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Default="00CF5927" w:rsidP="001B0E63">
            <w:pPr>
              <w:pStyle w:val="aa"/>
              <w:keepNext/>
              <w:tabs>
                <w:tab w:val="num" w:pos="0"/>
              </w:tabs>
            </w:pPr>
            <w:r>
              <w:t>в том числе:</w:t>
            </w:r>
          </w:p>
          <w:p w:rsidR="00CF5927" w:rsidRPr="00B3632B" w:rsidRDefault="00CF5927" w:rsidP="001B0E63">
            <w:pPr>
              <w:pStyle w:val="aa"/>
              <w:keepNext/>
              <w:tabs>
                <w:tab w:val="num" w:pos="0"/>
              </w:tabs>
            </w:pPr>
            <w:r>
              <w:t xml:space="preserve"> </w:t>
            </w:r>
            <w:r w:rsidRPr="00B3632B">
              <w:t>на коммунально</w:t>
            </w:r>
            <w:r>
              <w:t>–</w:t>
            </w:r>
            <w:r w:rsidRPr="00B3632B">
              <w:t>бытовые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  <w:jc w:val="center"/>
            </w:pPr>
            <w:r w:rsidRPr="005771AB">
              <w:t>млн кВт ч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226C56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0,412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226C56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1,888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226C56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2,518</w:t>
            </w:r>
          </w:p>
        </w:tc>
      </w:tr>
      <w:tr w:rsidR="00CF5927" w:rsidRPr="004775F7" w:rsidTr="00524A43">
        <w:trPr>
          <w:trHeight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B3632B" w:rsidRDefault="00CF5927" w:rsidP="001B0E63">
            <w:pPr>
              <w:pStyle w:val="aa"/>
              <w:keepNext/>
              <w:tabs>
                <w:tab w:val="num" w:pos="0"/>
              </w:tabs>
            </w:pPr>
            <w:r w:rsidRPr="00B3632B">
              <w:t>на производственные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  <w:jc w:val="center"/>
            </w:pPr>
            <w:r w:rsidRPr="005771AB">
              <w:t>млн кВт ч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0,128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0,890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1,013</w:t>
            </w:r>
          </w:p>
        </w:tc>
      </w:tr>
      <w:tr w:rsidR="00CF5927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</w:pPr>
            <w:r w:rsidRPr="005771AB">
              <w:t>Потребление электроэ</w:t>
            </w:r>
            <w:r>
              <w:t>нергии на одного человека в год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  <w:jc w:val="center"/>
            </w:pPr>
            <w:r w:rsidRPr="005771AB">
              <w:t>кВт ч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444,83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1953,00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2162,40</w:t>
            </w:r>
          </w:p>
        </w:tc>
      </w:tr>
      <w:tr w:rsidR="00CF5927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  <w:r w:rsidRPr="005771AB">
              <w:t> 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</w:pPr>
            <w:r w:rsidRPr="005771AB">
              <w:t>в том числе на коммунально-бытовые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  <w:jc w:val="center"/>
            </w:pPr>
            <w:r w:rsidRPr="005771AB">
              <w:t>кВт ч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339,72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1327,00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1542,00</w:t>
            </w:r>
          </w:p>
        </w:tc>
      </w:tr>
      <w:tr w:rsidR="00CF5927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</w:pPr>
            <w:r w:rsidRPr="005771AB">
              <w:t>на производственные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  <w:jc w:val="center"/>
            </w:pPr>
            <w:r w:rsidRPr="005771AB">
              <w:t>кВт ч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105,11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626,00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620,40</w:t>
            </w:r>
          </w:p>
        </w:tc>
      </w:tr>
      <w:tr w:rsidR="00CF5927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</w:pPr>
            <w:r w:rsidRPr="005771AB">
              <w:t>Протяж</w:t>
            </w:r>
            <w:r>
              <w:t>енность сетей 10 кВ</w:t>
            </w:r>
            <w:r w:rsidRPr="005771AB">
              <w:t xml:space="preserve"> 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B0E63">
            <w:pPr>
              <w:pStyle w:val="aa"/>
              <w:keepNext/>
              <w:jc w:val="center"/>
            </w:pPr>
            <w:r w:rsidRPr="005771AB">
              <w:t>км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ind w:right="33"/>
              <w:jc w:val="center"/>
            </w:pPr>
            <w:r>
              <w:t>2,45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jc w:val="center"/>
            </w:pPr>
            <w:r>
              <w:t>5,19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CF5D51" w:rsidRDefault="00CF5927" w:rsidP="00CF5927">
            <w:pPr>
              <w:pStyle w:val="aa"/>
              <w:tabs>
                <w:tab w:val="num" w:pos="0"/>
              </w:tabs>
              <w:jc w:val="center"/>
            </w:pPr>
            <w:r>
              <w:t>5,19</w:t>
            </w:r>
          </w:p>
        </w:tc>
      </w:tr>
      <w:tr w:rsidR="00524A43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26E61" w:rsidRDefault="00524A43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t>6.4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771AB" w:rsidRDefault="00524A43" w:rsidP="00324D8D">
            <w:pPr>
              <w:pStyle w:val="aa"/>
              <w:keepNext/>
              <w:rPr>
                <w:b/>
              </w:rPr>
            </w:pPr>
            <w:r w:rsidRPr="005771AB">
              <w:rPr>
                <w:b/>
              </w:rPr>
              <w:t xml:space="preserve">Теплоснабжение 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771AB" w:rsidRDefault="00524A43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26E61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CF5927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324D8D">
            <w:pPr>
              <w:pStyle w:val="aa"/>
              <w:keepNext/>
            </w:pPr>
            <w:r w:rsidRPr="005771AB">
              <w:t>Потребление тепла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41B73">
            <w:pPr>
              <w:pStyle w:val="aa"/>
              <w:keepNext/>
              <w:jc w:val="center"/>
            </w:pPr>
            <w:r w:rsidRPr="005771AB">
              <w:t>Млн. Гкал /год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0,008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</w:t>
            </w:r>
            <w:r>
              <w:t>23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</w:t>
            </w:r>
            <w:r>
              <w:t>3</w:t>
            </w:r>
            <w:r w:rsidRPr="00E24410">
              <w:t>1</w:t>
            </w:r>
          </w:p>
        </w:tc>
      </w:tr>
      <w:tr w:rsidR="00CF5927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324D8D">
            <w:pPr>
              <w:pStyle w:val="aa"/>
              <w:keepNext/>
            </w:pPr>
            <w:r w:rsidRPr="005771AB">
              <w:t>в том числе на коммунально-бытовые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41B73">
            <w:pPr>
              <w:pStyle w:val="aa"/>
              <w:keepNext/>
              <w:jc w:val="center"/>
            </w:pPr>
            <w:r w:rsidRPr="005771AB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0,008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</w:t>
            </w:r>
            <w:r>
              <w:t>21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</w:t>
            </w:r>
            <w:r>
              <w:t>2</w:t>
            </w:r>
            <w:r w:rsidRPr="00E24410">
              <w:t>8</w:t>
            </w:r>
          </w:p>
        </w:tc>
      </w:tr>
      <w:tr w:rsidR="00CF5927" w:rsidRPr="004775F7" w:rsidTr="00211AB6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211AB6">
            <w:pPr>
              <w:pStyle w:val="aa"/>
              <w:keepNext/>
              <w:jc w:val="left"/>
            </w:pPr>
            <w:r>
              <w:t>на производственные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41B73">
            <w:pPr>
              <w:pStyle w:val="aa"/>
              <w:keepNext/>
              <w:jc w:val="center"/>
            </w:pPr>
            <w:r w:rsidRPr="005771AB">
              <w:t>Гкал / ч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8240A9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8240A9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8240A9">
              <w:t>0,00</w:t>
            </w:r>
            <w:r>
              <w:t>2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8240A9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8240A9">
              <w:t>0,00</w:t>
            </w:r>
            <w:r>
              <w:t>3</w:t>
            </w:r>
          </w:p>
        </w:tc>
      </w:tr>
      <w:tr w:rsidR="00CF5927" w:rsidRPr="004775F7" w:rsidTr="00211AB6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Default="00CF5927" w:rsidP="00CF5927">
            <w:pPr>
              <w:pStyle w:val="aa"/>
              <w:keepNext/>
              <w:jc w:val="left"/>
            </w:pPr>
            <w:r w:rsidRPr="005771AB">
              <w:t xml:space="preserve">Производительность </w:t>
            </w:r>
          </w:p>
          <w:p w:rsidR="00CF5927" w:rsidRDefault="00CF5927" w:rsidP="00CF5927">
            <w:pPr>
              <w:pStyle w:val="aa"/>
              <w:keepNext/>
              <w:jc w:val="left"/>
            </w:pPr>
            <w:r w:rsidRPr="005771AB">
              <w:t xml:space="preserve">централизованных источников </w:t>
            </w:r>
          </w:p>
          <w:p w:rsidR="00CF5927" w:rsidRPr="005771AB" w:rsidRDefault="00CF5927" w:rsidP="00CF5927">
            <w:pPr>
              <w:pStyle w:val="aa"/>
              <w:keepNext/>
              <w:jc w:val="left"/>
            </w:pPr>
            <w:r w:rsidRPr="005771AB">
              <w:t>теплоснабжения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7,266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10,383</w:t>
            </w:r>
          </w:p>
        </w:tc>
      </w:tr>
      <w:tr w:rsidR="00CF5927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Default="00CF5927" w:rsidP="00324D8D">
            <w:pPr>
              <w:pStyle w:val="aa"/>
              <w:keepNext/>
            </w:pPr>
            <w:r w:rsidRPr="005771AB">
              <w:t xml:space="preserve">Производительность локальных </w:t>
            </w:r>
          </w:p>
          <w:p w:rsidR="00CF5927" w:rsidRPr="005771AB" w:rsidRDefault="00CF5927" w:rsidP="00324D8D">
            <w:pPr>
              <w:pStyle w:val="aa"/>
              <w:keepNext/>
            </w:pPr>
            <w:r w:rsidRPr="005771AB">
              <w:t>источников теплоснабжения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41B73">
            <w:pPr>
              <w:pStyle w:val="aa"/>
              <w:keepNext/>
              <w:jc w:val="center"/>
            </w:pPr>
            <w:r w:rsidRPr="005771AB">
              <w:t>«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2,924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2,069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E24410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1,687</w:t>
            </w:r>
          </w:p>
        </w:tc>
      </w:tr>
      <w:tr w:rsidR="00CF5927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324D8D">
            <w:pPr>
              <w:pStyle w:val="aa"/>
              <w:keepNext/>
            </w:pPr>
            <w:r w:rsidRPr="005771AB">
              <w:t xml:space="preserve">Протяженность сетей 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5927" w:rsidRPr="005771AB" w:rsidRDefault="00CF5927" w:rsidP="00141B73">
            <w:pPr>
              <w:pStyle w:val="aa"/>
              <w:keepNext/>
              <w:jc w:val="center"/>
            </w:pPr>
            <w:r w:rsidRPr="005771AB">
              <w:t>км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D0173B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D0173B">
              <w:t>0,</w:t>
            </w:r>
            <w:r>
              <w:t>07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D0173B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D0173B">
              <w:t>4,88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5927" w:rsidRPr="00D0173B" w:rsidRDefault="00CF5927" w:rsidP="00CF5927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D0173B">
              <w:t>10,82</w:t>
            </w:r>
          </w:p>
        </w:tc>
      </w:tr>
      <w:tr w:rsidR="00524A43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26E61" w:rsidRDefault="00524A43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t>6.5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85276" w:rsidRDefault="00524A43" w:rsidP="00324D8D">
            <w:pPr>
              <w:pStyle w:val="aa"/>
              <w:keepNext/>
              <w:rPr>
                <w:b/>
              </w:rPr>
            </w:pPr>
            <w:r w:rsidRPr="00585276">
              <w:rPr>
                <w:b/>
              </w:rPr>
              <w:t>Газоснабжение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771AB" w:rsidRDefault="00524A43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26E61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9638F1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Default="009638F1" w:rsidP="00324D8D">
            <w:pPr>
              <w:pStyle w:val="aa"/>
              <w:keepNext/>
            </w:pPr>
            <w:r w:rsidRPr="003B33EA">
              <w:t xml:space="preserve">Удельный вес газа в топливном </w:t>
            </w:r>
          </w:p>
          <w:p w:rsidR="009638F1" w:rsidRPr="003B33EA" w:rsidRDefault="009638F1" w:rsidP="00324D8D">
            <w:pPr>
              <w:pStyle w:val="aa"/>
              <w:keepNext/>
            </w:pPr>
            <w:r w:rsidRPr="003B33EA">
              <w:t>балансе села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3B33EA" w:rsidRDefault="009638F1" w:rsidP="00141B73">
            <w:pPr>
              <w:pStyle w:val="aa"/>
              <w:keepNext/>
              <w:jc w:val="center"/>
              <w:rPr>
                <w:sz w:val="20"/>
                <w:szCs w:val="20"/>
              </w:rPr>
            </w:pPr>
            <w:r w:rsidRPr="003B33EA">
              <w:rPr>
                <w:sz w:val="20"/>
                <w:szCs w:val="20"/>
              </w:rPr>
              <w:t>%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jc w:val="center"/>
            </w:pPr>
            <w:r w:rsidRPr="00E24410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jc w:val="center"/>
            </w:pPr>
            <w:r w:rsidRPr="00E24410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jc w:val="center"/>
            </w:pPr>
            <w:r w:rsidRPr="00E24410">
              <w:t>-</w:t>
            </w:r>
          </w:p>
        </w:tc>
      </w:tr>
      <w:tr w:rsidR="009638F1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3B33EA" w:rsidRDefault="009638F1" w:rsidP="00324D8D">
            <w:pPr>
              <w:pStyle w:val="aa"/>
              <w:keepNext/>
            </w:pPr>
            <w:r w:rsidRPr="003B33EA">
              <w:t>Потребление газа -  всего</w:t>
            </w:r>
            <w:r>
              <w:t>, в т.ч.: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910A92" w:rsidRDefault="009638F1" w:rsidP="00141B73">
            <w:pPr>
              <w:pStyle w:val="aa"/>
              <w:keepNext/>
              <w:jc w:val="center"/>
            </w:pPr>
            <w:r w:rsidRPr="00910A92">
              <w:t>млн.</w:t>
            </w:r>
          </w:p>
          <w:p w:rsidR="009638F1" w:rsidRPr="00910A92" w:rsidRDefault="009638F1" w:rsidP="00141B73">
            <w:pPr>
              <w:pStyle w:val="aa"/>
              <w:keepNext/>
              <w:jc w:val="center"/>
            </w:pPr>
            <w:r w:rsidRPr="00910A92">
              <w:t>м</w:t>
            </w:r>
            <w:r w:rsidRPr="00910A92">
              <w:rPr>
                <w:vertAlign w:val="superscript"/>
              </w:rPr>
              <w:t>3</w:t>
            </w:r>
            <w:r w:rsidRPr="00910A92">
              <w:t xml:space="preserve">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0,002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0,031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0,038</w:t>
            </w:r>
          </w:p>
        </w:tc>
      </w:tr>
      <w:tr w:rsidR="009638F1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3B33EA" w:rsidRDefault="009638F1" w:rsidP="00324D8D">
            <w:pPr>
              <w:pStyle w:val="aa"/>
              <w:keepNext/>
            </w:pPr>
            <w:r w:rsidRPr="003B33EA">
              <w:t>на коммунальные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910A92" w:rsidRDefault="009638F1" w:rsidP="00141B73">
            <w:pPr>
              <w:pStyle w:val="aa"/>
              <w:keepNext/>
              <w:jc w:val="center"/>
            </w:pPr>
            <w:r w:rsidRPr="00910A92">
              <w:t>млн.</w:t>
            </w:r>
          </w:p>
          <w:p w:rsidR="009638F1" w:rsidRPr="00910A92" w:rsidRDefault="009638F1" w:rsidP="00141B73">
            <w:pPr>
              <w:pStyle w:val="aa"/>
              <w:keepNext/>
              <w:jc w:val="center"/>
            </w:pPr>
            <w:r w:rsidRPr="00910A92">
              <w:t>м</w:t>
            </w:r>
            <w:r w:rsidRPr="00910A92">
              <w:rPr>
                <w:vertAlign w:val="superscript"/>
              </w:rPr>
              <w:t>3</w:t>
            </w:r>
            <w:r w:rsidRPr="00910A92">
              <w:t xml:space="preserve">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0,002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0,031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0,038</w:t>
            </w:r>
          </w:p>
        </w:tc>
      </w:tr>
      <w:tr w:rsidR="009638F1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3B33EA" w:rsidRDefault="009638F1" w:rsidP="00324D8D">
            <w:pPr>
              <w:pStyle w:val="aa"/>
              <w:keepNext/>
            </w:pPr>
            <w:r w:rsidRPr="003B33EA">
              <w:t>на  производственные нужды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910A92" w:rsidRDefault="009638F1" w:rsidP="00141B73">
            <w:pPr>
              <w:pStyle w:val="aa"/>
              <w:keepNext/>
              <w:jc w:val="center"/>
            </w:pPr>
            <w:r w:rsidRPr="00910A92">
              <w:t>млн.</w:t>
            </w:r>
          </w:p>
          <w:p w:rsidR="009638F1" w:rsidRPr="00910A92" w:rsidRDefault="009638F1" w:rsidP="00141B73">
            <w:pPr>
              <w:pStyle w:val="aa"/>
              <w:keepNext/>
              <w:jc w:val="center"/>
            </w:pPr>
            <w:r w:rsidRPr="00910A92">
              <w:t>м</w:t>
            </w:r>
            <w:r w:rsidRPr="00910A92">
              <w:rPr>
                <w:vertAlign w:val="superscript"/>
              </w:rPr>
              <w:t>3</w:t>
            </w:r>
            <w:r w:rsidRPr="00910A92">
              <w:t xml:space="preserve">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  <w:rPr>
                <w:sz w:val="20"/>
                <w:szCs w:val="20"/>
              </w:rPr>
            </w:pPr>
            <w:r w:rsidRPr="00E24410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24410" w:rsidRDefault="009638F1" w:rsidP="00DC19C8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</w:pPr>
            <w:r w:rsidRPr="00E24410">
              <w:t>-</w:t>
            </w:r>
          </w:p>
        </w:tc>
      </w:tr>
      <w:tr w:rsidR="009638F1" w:rsidRPr="004775F7" w:rsidTr="009638F1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3B33EA" w:rsidRDefault="009638F1" w:rsidP="00324D8D">
            <w:pPr>
              <w:pStyle w:val="aa"/>
              <w:keepNext/>
            </w:pPr>
            <w:r w:rsidRPr="003B33EA">
              <w:t>Источники подачи газа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9638F1" w:rsidRDefault="009638F1" w:rsidP="009638F1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  <w:rPr>
                <w:sz w:val="20"/>
                <w:szCs w:val="20"/>
              </w:rPr>
            </w:pPr>
            <w:r w:rsidRPr="009638F1">
              <w:rPr>
                <w:sz w:val="20"/>
                <w:szCs w:val="20"/>
              </w:rPr>
              <w:t>привозные баллоны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9638F1" w:rsidRDefault="009638F1" w:rsidP="009638F1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  <w:rPr>
                <w:sz w:val="20"/>
                <w:szCs w:val="20"/>
              </w:rPr>
            </w:pPr>
            <w:r w:rsidRPr="009638F1">
              <w:rPr>
                <w:sz w:val="20"/>
                <w:szCs w:val="20"/>
              </w:rPr>
              <w:t>привозные баллоны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9638F1" w:rsidRDefault="009638F1" w:rsidP="009638F1">
            <w:pPr>
              <w:pStyle w:val="aa"/>
              <w:tabs>
                <w:tab w:val="clear" w:pos="4153"/>
                <w:tab w:val="clear" w:pos="8306"/>
              </w:tabs>
              <w:ind w:right="113"/>
              <w:jc w:val="center"/>
              <w:rPr>
                <w:sz w:val="20"/>
                <w:szCs w:val="20"/>
              </w:rPr>
            </w:pPr>
            <w:r w:rsidRPr="009638F1">
              <w:rPr>
                <w:sz w:val="20"/>
                <w:szCs w:val="20"/>
              </w:rPr>
              <w:t>привозные баллоны</w:t>
            </w:r>
          </w:p>
        </w:tc>
      </w:tr>
      <w:tr w:rsidR="00524A43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826E61" w:rsidRDefault="00524A43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t>6.6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771AB" w:rsidRDefault="00524A43" w:rsidP="00324D8D">
            <w:pPr>
              <w:pStyle w:val="aa"/>
              <w:keepNext/>
              <w:rPr>
                <w:b/>
              </w:rPr>
            </w:pPr>
            <w:r w:rsidRPr="005771AB">
              <w:rPr>
                <w:b/>
              </w:rPr>
              <w:t xml:space="preserve">Связь 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4A43" w:rsidRPr="005771AB" w:rsidRDefault="00524A43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826E61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4A43" w:rsidRPr="00182EF3" w:rsidRDefault="00524A43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9638F1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324D8D">
            <w:pPr>
              <w:pStyle w:val="aa"/>
              <w:keepNext/>
            </w:pPr>
            <w:r w:rsidRPr="005771AB">
              <w:t>Емкость АТС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41B73">
            <w:pPr>
              <w:pStyle w:val="aa"/>
              <w:keepNext/>
              <w:jc w:val="center"/>
            </w:pPr>
            <w:r w:rsidRPr="005771AB">
              <w:t>номеров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D34241" w:rsidRDefault="009638F1" w:rsidP="00DC19C8">
            <w:pPr>
              <w:pStyle w:val="aa"/>
              <w:tabs>
                <w:tab w:val="num" w:pos="0"/>
              </w:tabs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D34241" w:rsidRDefault="009638F1" w:rsidP="00DC19C8">
            <w:pPr>
              <w:pStyle w:val="aa"/>
              <w:tabs>
                <w:tab w:val="num" w:pos="0"/>
              </w:tabs>
              <w:jc w:val="center"/>
            </w:pPr>
            <w:r>
              <w:t>350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D34241" w:rsidRDefault="009638F1" w:rsidP="00DC19C8">
            <w:pPr>
              <w:pStyle w:val="aa"/>
              <w:tabs>
                <w:tab w:val="num" w:pos="0"/>
              </w:tabs>
              <w:jc w:val="center"/>
            </w:pPr>
            <w:r>
              <w:t>400</w:t>
            </w:r>
          </w:p>
        </w:tc>
      </w:tr>
      <w:tr w:rsidR="009638F1" w:rsidRPr="004775F7" w:rsidTr="00211AB6">
        <w:trPr>
          <w:trHeight w:hRule="exact" w:val="1021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Default="009638F1" w:rsidP="00211AB6">
            <w:pPr>
              <w:pStyle w:val="aa"/>
              <w:keepNext/>
              <w:jc w:val="left"/>
            </w:pPr>
            <w:r w:rsidRPr="005771AB">
              <w:t xml:space="preserve">Обеспеченность населения </w:t>
            </w:r>
            <w:r>
              <w:t xml:space="preserve">проводной </w:t>
            </w:r>
            <w:r w:rsidRPr="005771AB">
              <w:t xml:space="preserve">телефонной сетью общего </w:t>
            </w:r>
          </w:p>
          <w:p w:rsidR="009638F1" w:rsidRPr="005771AB" w:rsidRDefault="009638F1" w:rsidP="00211AB6">
            <w:pPr>
              <w:pStyle w:val="aa"/>
              <w:keepNext/>
              <w:jc w:val="left"/>
            </w:pPr>
            <w:r w:rsidRPr="005771AB">
              <w:t>пользования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41B73">
            <w:pPr>
              <w:pStyle w:val="aa"/>
              <w:keepNext/>
              <w:jc w:val="center"/>
            </w:pPr>
            <w:r w:rsidRPr="005771AB">
              <w:t>номеров на 100 семей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D34241" w:rsidRDefault="009638F1" w:rsidP="00DC19C8">
            <w:pPr>
              <w:pStyle w:val="aa"/>
              <w:tabs>
                <w:tab w:val="num" w:pos="0"/>
              </w:tabs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D34241" w:rsidRDefault="009638F1" w:rsidP="00DC19C8">
            <w:pPr>
              <w:pStyle w:val="aa"/>
              <w:tabs>
                <w:tab w:val="num" w:pos="0"/>
              </w:tabs>
              <w:jc w:val="center"/>
            </w:pPr>
            <w:r>
              <w:t>100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D34241" w:rsidRDefault="009638F1" w:rsidP="00DC19C8">
            <w:pPr>
              <w:pStyle w:val="aa"/>
              <w:tabs>
                <w:tab w:val="num" w:pos="0"/>
              </w:tabs>
              <w:jc w:val="center"/>
            </w:pPr>
            <w:r>
              <w:t>100</w:t>
            </w:r>
          </w:p>
        </w:tc>
      </w:tr>
      <w:tr w:rsidR="009638F1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324D8D">
            <w:pPr>
              <w:pStyle w:val="aa"/>
              <w:keepNext/>
            </w:pPr>
            <w:r w:rsidRPr="005771AB">
              <w:t>Протяженность линий связи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41B73">
            <w:pPr>
              <w:pStyle w:val="aa"/>
              <w:keepNext/>
              <w:jc w:val="center"/>
            </w:pPr>
            <w:r w:rsidRPr="005771AB">
              <w:t>км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490A98" w:rsidRDefault="009638F1" w:rsidP="00DC19C8">
            <w:pPr>
              <w:pStyle w:val="aa"/>
              <w:tabs>
                <w:tab w:val="num" w:pos="0"/>
              </w:tabs>
              <w:jc w:val="center"/>
              <w:rPr>
                <w:highlight w:val="yellow"/>
              </w:rPr>
            </w:pPr>
            <w:r w:rsidRPr="0074130D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F42349" w:rsidRDefault="009638F1" w:rsidP="00DC19C8">
            <w:pPr>
              <w:pStyle w:val="aa"/>
              <w:tabs>
                <w:tab w:val="num" w:pos="0"/>
              </w:tabs>
              <w:jc w:val="center"/>
              <w:rPr>
                <w:highlight w:val="yellow"/>
              </w:rPr>
            </w:pPr>
            <w:r w:rsidRPr="00216326">
              <w:t>11,00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F42349" w:rsidRDefault="009638F1" w:rsidP="00DC19C8">
            <w:pPr>
              <w:pStyle w:val="aa"/>
              <w:tabs>
                <w:tab w:val="num" w:pos="0"/>
              </w:tabs>
              <w:jc w:val="center"/>
              <w:rPr>
                <w:highlight w:val="yellow"/>
              </w:rPr>
            </w:pPr>
            <w:r w:rsidRPr="00216326">
              <w:t>11,50</w:t>
            </w:r>
          </w:p>
        </w:tc>
      </w:tr>
      <w:tr w:rsidR="009638F1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Default="009638F1" w:rsidP="00324D8D">
            <w:pPr>
              <w:pStyle w:val="aa"/>
              <w:keepNext/>
            </w:pPr>
            <w:r>
              <w:t>Обеспеченность</w:t>
            </w:r>
            <w:r w:rsidRPr="005771AB">
              <w:t xml:space="preserve"> населения </w:t>
            </w:r>
          </w:p>
          <w:p w:rsidR="009638F1" w:rsidRPr="005771AB" w:rsidRDefault="009638F1" w:rsidP="00324D8D">
            <w:pPr>
              <w:pStyle w:val="aa"/>
              <w:keepNext/>
            </w:pPr>
            <w:r w:rsidRPr="005771AB">
              <w:t>глобальной сетью «Интернет»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41B73">
            <w:pPr>
              <w:pStyle w:val="aa"/>
              <w:keepNext/>
              <w:jc w:val="center"/>
            </w:pPr>
            <w:r w:rsidRPr="005771AB">
              <w:t>% насел</w:t>
            </w:r>
            <w:r w:rsidRPr="005771AB">
              <w:t>е</w:t>
            </w:r>
            <w:r w:rsidRPr="005771AB">
              <w:t>ния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9638F1" w:rsidRDefault="009638F1" w:rsidP="009638F1">
            <w:pPr>
              <w:pStyle w:val="aa"/>
              <w:tabs>
                <w:tab w:val="num" w:pos="0"/>
              </w:tabs>
              <w:ind w:right="33"/>
              <w:jc w:val="center"/>
              <w:rPr>
                <w:sz w:val="20"/>
                <w:szCs w:val="20"/>
              </w:rPr>
            </w:pPr>
            <w:r w:rsidRPr="009638F1">
              <w:rPr>
                <w:sz w:val="20"/>
                <w:szCs w:val="20"/>
              </w:rPr>
              <w:t>телефоны сотовой связи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4F6F8E" w:rsidRDefault="009638F1" w:rsidP="00DC19C8">
            <w:pPr>
              <w:pStyle w:val="aa"/>
              <w:tabs>
                <w:tab w:val="num" w:pos="0"/>
              </w:tabs>
              <w:jc w:val="center"/>
            </w:pPr>
            <w:r>
              <w:t>70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4F6F8E" w:rsidRDefault="009638F1" w:rsidP="00DC19C8">
            <w:pPr>
              <w:pStyle w:val="aa"/>
              <w:tabs>
                <w:tab w:val="num" w:pos="0"/>
              </w:tabs>
              <w:jc w:val="center"/>
            </w:pPr>
            <w:r>
              <w:t>100</w:t>
            </w:r>
          </w:p>
        </w:tc>
      </w:tr>
      <w:tr w:rsidR="009638F1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826E61" w:rsidRDefault="009638F1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t>6.7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DB6CED" w:rsidRDefault="009638F1" w:rsidP="00324D8D">
            <w:pPr>
              <w:pStyle w:val="aa"/>
              <w:keepNext/>
              <w:rPr>
                <w:b/>
              </w:rPr>
            </w:pPr>
            <w:r w:rsidRPr="00DB6CED">
              <w:rPr>
                <w:b/>
              </w:rPr>
              <w:t>Инженерная подготовка территории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DB6CED" w:rsidRDefault="009638F1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826E61" w:rsidRDefault="009638F1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182EF3" w:rsidRDefault="009638F1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182EF3" w:rsidRDefault="009638F1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9638F1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DB6CED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DB6CED" w:rsidRDefault="009638F1" w:rsidP="00324D8D">
            <w:pPr>
              <w:pStyle w:val="aa"/>
              <w:keepNext/>
            </w:pPr>
            <w:r w:rsidRPr="00DB6CED">
              <w:t xml:space="preserve">Обваловка </w:t>
            </w:r>
            <w:r>
              <w:t>кладбища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72571C" w:rsidRDefault="009638F1" w:rsidP="00141B73">
            <w:pPr>
              <w:pStyle w:val="aa"/>
              <w:keepNext/>
              <w:jc w:val="center"/>
              <w:rPr>
                <w:vertAlign w:val="superscript"/>
              </w:rPr>
            </w:pPr>
            <w:r w:rsidRPr="00DB6CED">
              <w:t>м</w:t>
            </w:r>
            <w:r>
              <w:t>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72571C" w:rsidRDefault="009638F1" w:rsidP="00141B73">
            <w:pPr>
              <w:keepNext/>
              <w:jc w:val="center"/>
            </w:pPr>
            <w:r w:rsidRPr="0072571C"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72571C" w:rsidRDefault="009638F1" w:rsidP="00141B73">
            <w:pPr>
              <w:keepNext/>
              <w:jc w:val="center"/>
            </w:pPr>
            <w:r>
              <w:t>664/275,25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72571C" w:rsidRDefault="009638F1" w:rsidP="00141B73">
            <w:pPr>
              <w:keepNext/>
              <w:jc w:val="center"/>
            </w:pPr>
            <w:r>
              <w:t>664/275,25</w:t>
            </w:r>
          </w:p>
        </w:tc>
      </w:tr>
      <w:tr w:rsidR="009638F1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826E61" w:rsidRDefault="009638F1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t>7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324D8D">
            <w:pPr>
              <w:pStyle w:val="aa"/>
              <w:keepNext/>
              <w:rPr>
                <w:b/>
              </w:rPr>
            </w:pPr>
            <w:r w:rsidRPr="005771AB">
              <w:rPr>
                <w:b/>
              </w:rPr>
              <w:t>Санитарная очистка территорий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826E61" w:rsidRDefault="009638F1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F740E" w:rsidRDefault="009638F1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F740E" w:rsidRDefault="009638F1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DC19C8" w:rsidRPr="004775F7" w:rsidTr="00DC19C8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19C8" w:rsidRPr="00162418" w:rsidRDefault="00DC19C8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19C8" w:rsidRPr="00CF6884" w:rsidRDefault="00DC19C8" w:rsidP="00324D8D">
            <w:pPr>
              <w:pStyle w:val="aa"/>
              <w:keepNext/>
            </w:pPr>
            <w:r w:rsidRPr="00CF6884">
              <w:t>Объем бытовых отходов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19C8" w:rsidRPr="00CF6884" w:rsidRDefault="00DC19C8" w:rsidP="00141B73">
            <w:pPr>
              <w:pStyle w:val="aa"/>
              <w:keepNext/>
              <w:jc w:val="center"/>
            </w:pPr>
            <w:r w:rsidRPr="00CF6884">
              <w:t>т / год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C8" w:rsidRPr="003C2988" w:rsidRDefault="00DC19C8" w:rsidP="00DC19C8">
            <w:pPr>
              <w:jc w:val="center"/>
            </w:pPr>
            <w:r w:rsidRPr="003C2988">
              <w:t>422,54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C8" w:rsidRPr="003C2988" w:rsidRDefault="00DC19C8" w:rsidP="00DC19C8">
            <w:pPr>
              <w:jc w:val="center"/>
            </w:pPr>
            <w:r w:rsidRPr="003C2988">
              <w:t>744,53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C8" w:rsidRPr="003C2988" w:rsidRDefault="00DC19C8" w:rsidP="00DC19C8">
            <w:pPr>
              <w:jc w:val="center"/>
            </w:pPr>
            <w:r w:rsidRPr="003C2988">
              <w:t>945,08</w:t>
            </w:r>
          </w:p>
        </w:tc>
      </w:tr>
      <w:tr w:rsidR="00DC19C8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19C8" w:rsidRPr="00441D80" w:rsidRDefault="00DC19C8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19C8" w:rsidRPr="00441D80" w:rsidRDefault="00DC19C8" w:rsidP="00324D8D">
            <w:pPr>
              <w:pStyle w:val="aa"/>
              <w:keepNext/>
            </w:pPr>
            <w:r w:rsidRPr="00441D80">
              <w:t>Полигон ТБО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19C8" w:rsidRPr="00441D80" w:rsidRDefault="00DC19C8" w:rsidP="00141B73">
            <w:pPr>
              <w:pStyle w:val="aa"/>
              <w:keepNext/>
              <w:jc w:val="center"/>
            </w:pPr>
            <w:r w:rsidRPr="00441D80">
              <w:t>единиц / 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C8" w:rsidRPr="00290DCA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C8" w:rsidRPr="00290DCA" w:rsidRDefault="00DC19C8" w:rsidP="00DC19C8">
            <w:pPr>
              <w:jc w:val="center"/>
            </w:pPr>
            <w:r>
              <w:t>1 / 2,0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C8" w:rsidRPr="00290DCA" w:rsidRDefault="00DC19C8" w:rsidP="00DC19C8">
            <w:pPr>
              <w:jc w:val="center"/>
            </w:pPr>
            <w:r>
              <w:t>1/2,0</w:t>
            </w:r>
          </w:p>
        </w:tc>
      </w:tr>
      <w:tr w:rsidR="00DC19C8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19C8" w:rsidRPr="00162418" w:rsidRDefault="00DC19C8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19C8" w:rsidRDefault="00DC19C8" w:rsidP="00211AB6">
            <w:pPr>
              <w:pStyle w:val="aa"/>
              <w:keepNext/>
              <w:jc w:val="left"/>
            </w:pPr>
            <w:r>
              <w:t>Скотомогильник с биотерми</w:t>
            </w:r>
            <w:r w:rsidRPr="00745AE1">
              <w:t>ческ</w:t>
            </w:r>
            <w:r>
              <w:t>ой</w:t>
            </w:r>
            <w:r w:rsidRPr="00745AE1">
              <w:t xml:space="preserve"> </w:t>
            </w:r>
          </w:p>
          <w:p w:rsidR="00DC19C8" w:rsidRPr="00745AE1" w:rsidRDefault="00DC19C8" w:rsidP="00211AB6">
            <w:pPr>
              <w:pStyle w:val="aa"/>
              <w:keepNext/>
              <w:jc w:val="left"/>
            </w:pPr>
            <w:r>
              <w:t>ямой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19C8" w:rsidRPr="0016069A" w:rsidRDefault="00DC19C8" w:rsidP="00141B73">
            <w:pPr>
              <w:pStyle w:val="aa"/>
              <w:keepNext/>
              <w:jc w:val="center"/>
            </w:pPr>
            <w:r w:rsidRPr="0016069A">
              <w:t>единиц / га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C8" w:rsidRPr="00290DCA" w:rsidRDefault="00DC19C8" w:rsidP="00DC19C8">
            <w:pPr>
              <w:jc w:val="center"/>
            </w:pPr>
            <w:r>
              <w:t>-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C8" w:rsidRPr="00290DCA" w:rsidRDefault="00DC19C8" w:rsidP="00DC19C8">
            <w:pPr>
              <w:jc w:val="center"/>
            </w:pPr>
            <w:r>
              <w:t>1/1,0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19C8" w:rsidRPr="00290DCA" w:rsidRDefault="00DC19C8" w:rsidP="00DC19C8">
            <w:pPr>
              <w:jc w:val="center"/>
            </w:pPr>
            <w:r>
              <w:t>1/1,0</w:t>
            </w:r>
          </w:p>
        </w:tc>
      </w:tr>
      <w:tr w:rsidR="009638F1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826E61" w:rsidRDefault="009638F1" w:rsidP="00162418">
            <w:pPr>
              <w:jc w:val="center"/>
              <w:rPr>
                <w:b/>
              </w:rPr>
            </w:pPr>
            <w:r w:rsidRPr="00826E61">
              <w:rPr>
                <w:b/>
              </w:rPr>
              <w:t>8</w:t>
            </w: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324D8D">
            <w:pPr>
              <w:pStyle w:val="aa"/>
              <w:keepNext/>
              <w:rPr>
                <w:b/>
              </w:rPr>
            </w:pPr>
            <w:r w:rsidRPr="005771AB">
              <w:rPr>
                <w:b/>
              </w:rPr>
              <w:t>Охрана природы и рациональное</w:t>
            </w:r>
            <w:r w:rsidRPr="007C4B0B">
              <w:rPr>
                <w:b/>
              </w:rPr>
              <w:t xml:space="preserve"> природопользование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41B73">
            <w:pPr>
              <w:pStyle w:val="aa"/>
              <w:keepNext/>
              <w:jc w:val="center"/>
            </w:pP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3C0756" w:rsidRDefault="009638F1" w:rsidP="00141B73">
            <w:pPr>
              <w:keepNext/>
              <w:jc w:val="center"/>
            </w:pP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F740E" w:rsidRDefault="009638F1" w:rsidP="00141B73">
            <w:pPr>
              <w:keepNext/>
              <w:jc w:val="center"/>
              <w:rPr>
                <w:highlight w:val="yellow"/>
              </w:rPr>
            </w:pP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EF740E" w:rsidRDefault="009638F1" w:rsidP="00141B73">
            <w:pPr>
              <w:keepNext/>
              <w:jc w:val="center"/>
              <w:rPr>
                <w:highlight w:val="yellow"/>
              </w:rPr>
            </w:pPr>
          </w:p>
        </w:tc>
      </w:tr>
      <w:tr w:rsidR="003F2791" w:rsidRPr="004775F7" w:rsidTr="00211AB6">
        <w:trPr>
          <w:trHeight w:hRule="exact" w:val="45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2791" w:rsidRPr="005771AB" w:rsidRDefault="003F279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2791" w:rsidRPr="00E33CE3" w:rsidRDefault="003F2791" w:rsidP="00211AB6">
            <w:pPr>
              <w:pStyle w:val="aa"/>
              <w:keepNext/>
              <w:jc w:val="left"/>
            </w:pPr>
            <w:r w:rsidRPr="00E33CE3">
              <w:t>Общий объем сброса загрязненных вод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F2791" w:rsidRPr="00E33CE3" w:rsidRDefault="003F2791" w:rsidP="00141B73">
            <w:pPr>
              <w:pStyle w:val="aa"/>
              <w:keepNext/>
              <w:jc w:val="center"/>
            </w:pPr>
            <w:r w:rsidRPr="00E33CE3">
              <w:t>тыс.</w:t>
            </w:r>
            <w:r>
              <w:t xml:space="preserve"> </w:t>
            </w:r>
            <w:r w:rsidRPr="00E33CE3">
              <w:t>м</w:t>
            </w:r>
            <w:r w:rsidRPr="00211AB6">
              <w:rPr>
                <w:vertAlign w:val="superscript"/>
              </w:rPr>
              <w:t>3</w:t>
            </w:r>
            <w:r>
              <w:t xml:space="preserve"> </w:t>
            </w:r>
            <w:r w:rsidRPr="00E33CE3">
              <w:t>/ сут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F2791" w:rsidRPr="00B91845" w:rsidRDefault="003F2791" w:rsidP="003F2791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0F4EDA">
              <w:rPr>
                <w:color w:val="000000"/>
              </w:rPr>
              <w:t>0,023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F2791" w:rsidRPr="00B91845" w:rsidRDefault="003F2791" w:rsidP="003F2791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3E11AD">
              <w:rPr>
                <w:color w:val="000000"/>
              </w:rPr>
              <w:t>0,41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F2791" w:rsidRPr="00B91845" w:rsidRDefault="003F2791" w:rsidP="003F2791">
            <w:pPr>
              <w:ind w:left="-143" w:right="-73"/>
              <w:jc w:val="center"/>
              <w:rPr>
                <w:color w:val="000000"/>
                <w:highlight w:val="yellow"/>
              </w:rPr>
            </w:pPr>
            <w:r w:rsidRPr="007F4E0B">
              <w:rPr>
                <w:color w:val="000000"/>
              </w:rPr>
              <w:t>0,48</w:t>
            </w:r>
          </w:p>
        </w:tc>
      </w:tr>
      <w:tr w:rsidR="009638F1" w:rsidRPr="004775F7" w:rsidTr="00211AB6">
        <w:trPr>
          <w:trHeight w:hRule="exact" w:val="794"/>
          <w:jc w:val="center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62418">
            <w:pPr>
              <w:jc w:val="center"/>
            </w:pPr>
          </w:p>
        </w:tc>
        <w:tc>
          <w:tcPr>
            <w:tcW w:w="38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211AB6">
            <w:pPr>
              <w:pStyle w:val="aa"/>
              <w:keepNext/>
              <w:jc w:val="left"/>
            </w:pPr>
            <w:r w:rsidRPr="005771AB">
              <w:t>Население, проживающее в санитарно - защитных зонах</w:t>
            </w:r>
          </w:p>
        </w:tc>
        <w:tc>
          <w:tcPr>
            <w:tcW w:w="13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38F1" w:rsidRPr="005771AB" w:rsidRDefault="009638F1" w:rsidP="00141B73">
            <w:pPr>
              <w:pStyle w:val="aa"/>
              <w:keepNext/>
              <w:jc w:val="center"/>
            </w:pPr>
            <w:r w:rsidRPr="005771AB">
              <w:t>чел.</w:t>
            </w:r>
          </w:p>
        </w:tc>
        <w:tc>
          <w:tcPr>
            <w:tcW w:w="134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4A2BD6" w:rsidRDefault="009638F1" w:rsidP="00141B73">
            <w:pPr>
              <w:keepNext/>
              <w:jc w:val="center"/>
            </w:pPr>
            <w:r>
              <w:t>48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4A2BD6" w:rsidRDefault="009638F1" w:rsidP="00141B73">
            <w:pPr>
              <w:keepNext/>
              <w:jc w:val="center"/>
            </w:pPr>
            <w:r w:rsidRPr="004A2BD6">
              <w:t>-</w:t>
            </w:r>
          </w:p>
        </w:tc>
        <w:tc>
          <w:tcPr>
            <w:tcW w:w="12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38F1" w:rsidRPr="004A2BD6" w:rsidRDefault="009638F1" w:rsidP="00141B73">
            <w:pPr>
              <w:keepNext/>
              <w:jc w:val="center"/>
            </w:pPr>
            <w:r w:rsidRPr="004A2BD6">
              <w:t>-</w:t>
            </w:r>
          </w:p>
        </w:tc>
      </w:tr>
      <w:bookmarkEnd w:id="51"/>
      <w:bookmarkEnd w:id="52"/>
    </w:tbl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Default="004D4A19" w:rsidP="004D4A19">
      <w:pPr>
        <w:ind w:firstLine="709"/>
      </w:pPr>
    </w:p>
    <w:p w:rsidR="007E4A50" w:rsidRDefault="007E4A50" w:rsidP="004D4A19">
      <w:pPr>
        <w:ind w:firstLine="709"/>
      </w:pPr>
    </w:p>
    <w:p w:rsidR="007E4A50" w:rsidRDefault="007E4A50" w:rsidP="004D4A19">
      <w:pPr>
        <w:ind w:firstLine="709"/>
      </w:pPr>
    </w:p>
    <w:p w:rsidR="004D4A19" w:rsidRDefault="004D4A19" w:rsidP="004D4A19">
      <w:pPr>
        <w:ind w:firstLine="709"/>
      </w:pPr>
    </w:p>
    <w:p w:rsidR="004D4A19" w:rsidRPr="00984599" w:rsidRDefault="004D4A19" w:rsidP="004D4A19">
      <w:pPr>
        <w:ind w:firstLine="709"/>
      </w:pPr>
    </w:p>
    <w:p w:rsidR="00307197" w:rsidRPr="00984599" w:rsidRDefault="00307197" w:rsidP="004D4A19">
      <w:pPr>
        <w:ind w:firstLine="709"/>
        <w:jc w:val="center"/>
        <w:rPr>
          <w:b/>
        </w:rPr>
      </w:pPr>
      <w:r w:rsidRPr="00984599">
        <w:rPr>
          <w:b/>
        </w:rPr>
        <w:t xml:space="preserve">П Р И Л О Ж Е Н И </w:t>
      </w:r>
      <w:r w:rsidR="0014446A" w:rsidRPr="00984599">
        <w:rPr>
          <w:b/>
        </w:rPr>
        <w:t>Я</w:t>
      </w: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307197" w:rsidRPr="004D4A19" w:rsidRDefault="00307197" w:rsidP="004D4A19">
      <w:pPr>
        <w:ind w:firstLine="709"/>
      </w:pPr>
    </w:p>
    <w:p w:rsidR="00695A5D" w:rsidRPr="004D4A19" w:rsidRDefault="00695A5D" w:rsidP="004D4A19">
      <w:pPr>
        <w:ind w:firstLine="709"/>
      </w:pPr>
    </w:p>
    <w:p w:rsidR="00695A5D" w:rsidRPr="004D4A19" w:rsidRDefault="00695A5D" w:rsidP="004D4A19">
      <w:pPr>
        <w:ind w:firstLine="709"/>
      </w:pPr>
    </w:p>
    <w:p w:rsidR="00695A5D" w:rsidRDefault="00695A5D" w:rsidP="004D4A19">
      <w:pPr>
        <w:ind w:firstLine="709"/>
      </w:pPr>
    </w:p>
    <w:p w:rsidR="001E3FFA" w:rsidRDefault="001E3FFA" w:rsidP="004D4A19">
      <w:pPr>
        <w:ind w:firstLine="709"/>
      </w:pPr>
    </w:p>
    <w:p w:rsidR="001E3FFA" w:rsidRDefault="001E3FFA" w:rsidP="004D4A19">
      <w:pPr>
        <w:ind w:firstLine="709"/>
      </w:pPr>
    </w:p>
    <w:p w:rsidR="001E3FFA" w:rsidRDefault="001E3FFA" w:rsidP="004D4A19">
      <w:pPr>
        <w:ind w:firstLine="709"/>
      </w:pPr>
    </w:p>
    <w:p w:rsidR="00DB5B2F" w:rsidRDefault="00DB5B2F" w:rsidP="004D4A19">
      <w:pPr>
        <w:ind w:firstLine="709"/>
        <w:jc w:val="center"/>
      </w:pPr>
    </w:p>
    <w:p w:rsidR="004D4A19" w:rsidRPr="004D4A19" w:rsidRDefault="004D4A19" w:rsidP="00984599">
      <w:pPr>
        <w:pageBreakBefore/>
        <w:jc w:val="right"/>
        <w:outlineLvl w:val="1"/>
        <w:rPr>
          <w:b/>
        </w:rPr>
      </w:pPr>
      <w:bookmarkStart w:id="53" w:name="_Toc377117168"/>
      <w:r w:rsidRPr="004D4A19">
        <w:rPr>
          <w:b/>
        </w:rPr>
        <w:lastRenderedPageBreak/>
        <w:t>Приложение 1</w:t>
      </w:r>
      <w:r w:rsidR="0034444A">
        <w:rPr>
          <w:b/>
        </w:rPr>
        <w:t xml:space="preserve"> </w:t>
      </w:r>
      <w:r w:rsidR="0034444A" w:rsidRPr="0034444A">
        <w:t>Задание на проектирование</w:t>
      </w:r>
      <w:bookmarkEnd w:id="53"/>
      <w:r w:rsidRPr="004D4A19">
        <w:rPr>
          <w:b/>
        </w:rPr>
        <w:t xml:space="preserve"> </w:t>
      </w:r>
    </w:p>
    <w:p w:rsidR="004D4A19" w:rsidRDefault="004D4A19" w:rsidP="004D4A19">
      <w:pPr>
        <w:jc w:val="right"/>
      </w:pPr>
      <w:r>
        <w:t>к договору № 333/</w:t>
      </w:r>
      <w:r w:rsidR="00954B7D">
        <w:t>44</w:t>
      </w:r>
      <w:r>
        <w:t>-2</w:t>
      </w:r>
    </w:p>
    <w:p w:rsidR="004D4A19" w:rsidRPr="00954B7D" w:rsidRDefault="004D4A19" w:rsidP="004D4A19">
      <w:pPr>
        <w:spacing w:after="120"/>
        <w:jc w:val="right"/>
      </w:pPr>
      <w:r>
        <w:t xml:space="preserve"> </w:t>
      </w:r>
      <w:r w:rsidRPr="00984599">
        <w:t>от «24</w:t>
      </w:r>
      <w:r w:rsidRPr="00954B7D">
        <w:t>» января 2013 г.</w:t>
      </w:r>
    </w:p>
    <w:p w:rsidR="004D4A19" w:rsidRPr="00954B7D" w:rsidRDefault="004D4A19" w:rsidP="004D4A19">
      <w:pPr>
        <w:jc w:val="right"/>
      </w:pPr>
      <w:r w:rsidRPr="00954B7D">
        <w:t>УТВЕРЖДАЮ</w:t>
      </w:r>
    </w:p>
    <w:p w:rsidR="004D4A19" w:rsidRPr="00954B7D" w:rsidRDefault="004D4A19" w:rsidP="004D4A19">
      <w:pPr>
        <w:jc w:val="right"/>
        <w:rPr>
          <w:u w:val="single"/>
        </w:rPr>
      </w:pPr>
      <w:r w:rsidRPr="00954B7D">
        <w:rPr>
          <w:u w:val="single"/>
        </w:rPr>
        <w:t xml:space="preserve">Председатель Администрации </w:t>
      </w:r>
    </w:p>
    <w:p w:rsidR="004D4A19" w:rsidRDefault="00954B7D" w:rsidP="004D4A19">
      <w:pPr>
        <w:jc w:val="right"/>
        <w:rPr>
          <w:u w:val="single"/>
        </w:rPr>
      </w:pPr>
      <w:r w:rsidRPr="00954B7D">
        <w:rPr>
          <w:u w:val="single"/>
        </w:rPr>
        <w:t>Ч</w:t>
      </w:r>
      <w:r w:rsidR="004D4A19" w:rsidRPr="00954B7D">
        <w:rPr>
          <w:u w:val="single"/>
        </w:rPr>
        <w:t>аа-Х</w:t>
      </w:r>
      <w:r w:rsidRPr="00954B7D">
        <w:rPr>
          <w:u w:val="single"/>
        </w:rPr>
        <w:t>оль</w:t>
      </w:r>
      <w:r w:rsidR="004D4A19" w:rsidRPr="00954B7D">
        <w:rPr>
          <w:u w:val="single"/>
        </w:rPr>
        <w:t xml:space="preserve">ского </w:t>
      </w:r>
      <w:r w:rsidRPr="00954B7D">
        <w:rPr>
          <w:u w:val="single"/>
        </w:rPr>
        <w:t>кожууна</w:t>
      </w:r>
    </w:p>
    <w:p w:rsidR="004D4A19" w:rsidRDefault="004D4A19" w:rsidP="004D4A19">
      <w:pPr>
        <w:jc w:val="right"/>
        <w:rPr>
          <w:sz w:val="16"/>
          <w:szCs w:val="16"/>
        </w:rPr>
      </w:pPr>
      <w:r>
        <w:rPr>
          <w:sz w:val="16"/>
          <w:szCs w:val="16"/>
        </w:rPr>
        <w:t>(должность)</w:t>
      </w:r>
    </w:p>
    <w:p w:rsidR="004D4A19" w:rsidRDefault="004D4A19" w:rsidP="004D4A19">
      <w:pPr>
        <w:jc w:val="right"/>
        <w:rPr>
          <w:u w:val="single"/>
        </w:rPr>
      </w:pPr>
      <w:r w:rsidRPr="00954B7D">
        <w:rPr>
          <w:u w:val="single"/>
        </w:rPr>
        <w:t xml:space="preserve">А.В. </w:t>
      </w:r>
      <w:r w:rsidR="00954B7D">
        <w:rPr>
          <w:u w:val="single"/>
        </w:rPr>
        <w:t>Кызыл-оол</w:t>
      </w:r>
    </w:p>
    <w:p w:rsidR="004D4A19" w:rsidRDefault="004D4A19" w:rsidP="004D4A19">
      <w:pPr>
        <w:jc w:val="right"/>
        <w:rPr>
          <w:sz w:val="16"/>
          <w:szCs w:val="16"/>
        </w:rPr>
      </w:pPr>
      <w:r>
        <w:rPr>
          <w:sz w:val="16"/>
          <w:szCs w:val="16"/>
        </w:rPr>
        <w:t>(фамилия и инициалы)</w:t>
      </w:r>
    </w:p>
    <w:p w:rsidR="004D4A19" w:rsidRDefault="004D4A19" w:rsidP="004D4A19">
      <w:pPr>
        <w:jc w:val="right"/>
      </w:pPr>
      <w:r>
        <w:t>__________________</w:t>
      </w:r>
    </w:p>
    <w:p w:rsidR="004D4A19" w:rsidRDefault="004D4A19" w:rsidP="004D4A19">
      <w:pPr>
        <w:jc w:val="right"/>
        <w:rPr>
          <w:sz w:val="16"/>
          <w:szCs w:val="16"/>
        </w:rPr>
      </w:pPr>
      <w:r>
        <w:rPr>
          <w:sz w:val="16"/>
          <w:szCs w:val="16"/>
        </w:rPr>
        <w:t>(подпись)</w:t>
      </w:r>
    </w:p>
    <w:p w:rsidR="004D4A19" w:rsidRDefault="004D4A19" w:rsidP="004D4A19">
      <w:pPr>
        <w:jc w:val="right"/>
      </w:pPr>
      <w:r>
        <w:t>__________________</w:t>
      </w:r>
    </w:p>
    <w:p w:rsidR="004D4A19" w:rsidRDefault="004D4A19" w:rsidP="004D4A19">
      <w:pPr>
        <w:jc w:val="right"/>
        <w:rPr>
          <w:sz w:val="16"/>
          <w:szCs w:val="16"/>
        </w:rPr>
      </w:pPr>
      <w:r>
        <w:rPr>
          <w:sz w:val="16"/>
          <w:szCs w:val="16"/>
        </w:rPr>
        <w:t>(дата)</w:t>
      </w:r>
    </w:p>
    <w:p w:rsidR="004D4A19" w:rsidRDefault="004D4A19" w:rsidP="004D4A19">
      <w:pPr>
        <w:jc w:val="center"/>
        <w:rPr>
          <w:b/>
        </w:rPr>
      </w:pPr>
      <w:r>
        <w:rPr>
          <w:b/>
        </w:rPr>
        <w:t>ЗАДАНИЕ НА ПРОЕКТИРОВАНИЕ</w:t>
      </w:r>
    </w:p>
    <w:p w:rsidR="004D4A19" w:rsidRDefault="004D4A19" w:rsidP="004D4A19">
      <w:pPr>
        <w:jc w:val="center"/>
      </w:pPr>
      <w:r>
        <w:t xml:space="preserve">на выполнение работ </w:t>
      </w:r>
    </w:p>
    <w:p w:rsidR="004D4A19" w:rsidRDefault="004D4A19" w:rsidP="004D4A19">
      <w:pPr>
        <w:jc w:val="center"/>
        <w:rPr>
          <w:b/>
        </w:rPr>
      </w:pPr>
      <w:r>
        <w:rPr>
          <w:b/>
        </w:rPr>
        <w:t xml:space="preserve">«Генеральный план с. </w:t>
      </w:r>
      <w:r w:rsidR="0072571C">
        <w:rPr>
          <w:b/>
        </w:rPr>
        <w:t>Булун-Терек</w:t>
      </w:r>
      <w:r>
        <w:rPr>
          <w:b/>
        </w:rPr>
        <w:t xml:space="preserve"> </w:t>
      </w:r>
      <w:r w:rsidR="0072571C">
        <w:rPr>
          <w:b/>
        </w:rPr>
        <w:t xml:space="preserve">сумона Кызыл-Дагский </w:t>
      </w:r>
      <w:r w:rsidR="00954B7D">
        <w:rPr>
          <w:b/>
        </w:rPr>
        <w:t>Ч</w:t>
      </w:r>
      <w:r>
        <w:rPr>
          <w:b/>
        </w:rPr>
        <w:t>аа-Х</w:t>
      </w:r>
      <w:r w:rsidR="00954B7D">
        <w:rPr>
          <w:b/>
        </w:rPr>
        <w:t>оль</w:t>
      </w:r>
      <w:r>
        <w:rPr>
          <w:b/>
        </w:rPr>
        <w:t>ского района  Республики Тыва»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9"/>
        <w:gridCol w:w="3662"/>
        <w:gridCol w:w="5245"/>
      </w:tblGrid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  <w:b/>
              </w:rPr>
            </w:pPr>
            <w:r>
              <w:rPr>
                <w:b/>
              </w:rPr>
              <w:t>№№ п/п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  <w:b/>
              </w:rPr>
            </w:pPr>
            <w:r>
              <w:rPr>
                <w:b/>
              </w:rPr>
              <w:t>Наименование разделов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  <w:b/>
              </w:rPr>
            </w:pPr>
            <w:r>
              <w:rPr>
                <w:b/>
              </w:rPr>
              <w:t>Содержание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1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Вид градостроительной документ</w:t>
            </w:r>
            <w:r>
              <w:t>а</w:t>
            </w:r>
            <w:r>
              <w:t>ции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Генеральный план населённого пункта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2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Основание для разработки град</w:t>
            </w:r>
            <w:r>
              <w:t>о</w:t>
            </w:r>
            <w:r>
              <w:t>строительной документации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954B7D">
            <w:pPr>
              <w:spacing w:after="60"/>
              <w:ind w:firstLine="34"/>
              <w:jc w:val="left"/>
              <w:rPr>
                <w:rFonts w:ascii="Times New Roman" w:hAnsi="Times New Roman"/>
              </w:rPr>
            </w:pPr>
            <w:r>
              <w:t>Договор №333/</w:t>
            </w:r>
            <w:r w:rsidR="00954B7D">
              <w:t>44</w:t>
            </w:r>
            <w:r>
              <w:t xml:space="preserve">-2 от </w:t>
            </w:r>
            <w:r w:rsidR="0034444A" w:rsidRPr="0034444A">
              <w:rPr>
                <w:lang w:val="en-US"/>
              </w:rPr>
              <w:t>2</w:t>
            </w:r>
            <w:r w:rsidR="0034444A" w:rsidRPr="0034444A">
              <w:t>8</w:t>
            </w:r>
            <w:r w:rsidRPr="0034444A">
              <w:rPr>
                <w:lang w:val="en-US"/>
              </w:rPr>
              <w:t xml:space="preserve"> </w:t>
            </w:r>
            <w:r w:rsidR="0034444A" w:rsidRPr="0034444A">
              <w:t>января  2013</w:t>
            </w:r>
            <w:r w:rsidRPr="0034444A">
              <w:t xml:space="preserve"> года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3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Источник финансирования работ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Республиканский и местный бюджет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4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 xml:space="preserve">Заказчик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954B7D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 xml:space="preserve">Администрация </w:t>
            </w:r>
            <w:r w:rsidR="00954B7D">
              <w:t>Ч</w:t>
            </w:r>
            <w:r>
              <w:t>аа-Х</w:t>
            </w:r>
            <w:r w:rsidR="00954B7D">
              <w:t>оль</w:t>
            </w:r>
            <w:r>
              <w:t xml:space="preserve">ского </w:t>
            </w:r>
            <w:r w:rsidR="00954B7D">
              <w:t>кожууна</w:t>
            </w:r>
            <w:r>
              <w:t xml:space="preserve"> Республики Тыва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5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</w:pPr>
            <w:r>
              <w:t xml:space="preserve">Разработчик градостроительной </w:t>
            </w:r>
          </w:p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документации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Открытое акционерное общество Красноярский те</w:t>
            </w:r>
            <w:r>
              <w:t>р</w:t>
            </w:r>
            <w:r>
              <w:t>риториальный институт по проектированию град</w:t>
            </w:r>
            <w:r>
              <w:t>о</w:t>
            </w:r>
            <w:r>
              <w:t>строительной документации и объектов агропромы</w:t>
            </w:r>
            <w:r>
              <w:t>ш</w:t>
            </w:r>
            <w:r>
              <w:t>ленного комплекса «КРАСНОЯРСКАГРОПРОЕКТ»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6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4B7D" w:rsidRDefault="004D4A19" w:rsidP="004D4A19">
            <w:pPr>
              <w:spacing w:after="60"/>
              <w:jc w:val="left"/>
            </w:pPr>
            <w:r>
              <w:t xml:space="preserve">Нормативно правовая база </w:t>
            </w:r>
          </w:p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разработки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jc w:val="left"/>
              <w:rPr>
                <w:rFonts w:ascii="Times New Roman" w:hAnsi="Times New Roman"/>
              </w:rPr>
            </w:pPr>
            <w:r>
              <w:t>Градостроительный кодекс Российской Федерации от 29 декабря 2004 г. № 190-ФЗ (с изменениями на 30 декабря 2012 г. 289-ФЗ), Земельный кодекс Росси</w:t>
            </w:r>
            <w:r>
              <w:t>й</w:t>
            </w:r>
            <w:r>
              <w:t>ской Федерации от 25 октября 2001 г. № 136-ФЗ (с изменениями на 28 июля 2012 г.), законы и нормати</w:t>
            </w:r>
            <w:r>
              <w:t>в</w:t>
            </w:r>
            <w:r>
              <w:t>ные акты Республики Тыва и администрации кожууна.</w:t>
            </w:r>
          </w:p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Методические рекомендации по разработке проектов генеральных планов поселений и городских округов (приказ « 492 от 13 ноября 2010 г.)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7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</w:pPr>
            <w:r>
              <w:t xml:space="preserve">Описание проектируемой </w:t>
            </w:r>
          </w:p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территории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</w:pPr>
            <w:r>
              <w:t>Площадь территории населённого пункта</w:t>
            </w:r>
          </w:p>
          <w:p w:rsidR="004D4A19" w:rsidRDefault="004D4A19" w:rsidP="00954B7D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 xml:space="preserve"> </w:t>
            </w:r>
            <w:r w:rsidR="00954B7D">
              <w:t xml:space="preserve">180,5 га. Население </w:t>
            </w:r>
            <w:r>
              <w:t>1</w:t>
            </w:r>
            <w:r w:rsidR="00954B7D">
              <w:t>213</w:t>
            </w:r>
            <w:r>
              <w:t xml:space="preserve"> чел.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8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Цель разработки и задачи проекта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jc w:val="left"/>
              <w:rPr>
                <w:rFonts w:ascii="Times New Roman" w:hAnsi="Times New Roman"/>
              </w:rPr>
            </w:pPr>
            <w:r>
              <w:t>Определение программы действий органов местного самоуправления на ближайшие 20 лет.</w:t>
            </w:r>
          </w:p>
          <w:p w:rsidR="004D4A19" w:rsidRDefault="004D4A19" w:rsidP="004D4A19">
            <w:pPr>
              <w:jc w:val="left"/>
            </w:pPr>
            <w:r>
              <w:t>Генеральный план направлен на:</w:t>
            </w:r>
          </w:p>
          <w:p w:rsidR="004D4A19" w:rsidRDefault="004D4A19" w:rsidP="004D4A19">
            <w:pPr>
              <w:jc w:val="left"/>
            </w:pPr>
            <w:r>
              <w:t>- определение и установление новых границ нас</w:t>
            </w:r>
            <w:r>
              <w:t>е</w:t>
            </w:r>
            <w:r>
              <w:t>лённого пункта с учётом предложений по включению в границы населённого пункта земельных участков сельскохозяйственного и иного назначения с посл</w:t>
            </w:r>
            <w:r>
              <w:t>е</w:t>
            </w:r>
            <w:r>
              <w:t>дующим переводом их в категорию земель населё</w:t>
            </w:r>
            <w:r>
              <w:t>н</w:t>
            </w:r>
            <w:r>
              <w:lastRenderedPageBreak/>
              <w:t>ного пункта в целях перспективного развития зон ж</w:t>
            </w:r>
            <w:r>
              <w:t>и</w:t>
            </w:r>
            <w:r>
              <w:t>лого, общественно-делового, производственного, сельскохозяйственного и иного назначения, тран</w:t>
            </w:r>
            <w:r>
              <w:t>с</w:t>
            </w:r>
            <w:r>
              <w:t>портной и инженерной инфраструктуры;</w:t>
            </w:r>
          </w:p>
          <w:p w:rsidR="004D4A19" w:rsidRDefault="004D4A19" w:rsidP="004D4A19">
            <w:pPr>
              <w:jc w:val="left"/>
            </w:pPr>
            <w:r>
              <w:t>- определение функционального зонирования терр</w:t>
            </w:r>
            <w:r>
              <w:t>и</w:t>
            </w:r>
            <w:r>
              <w:t>тории с учетом перспективного развития;</w:t>
            </w:r>
          </w:p>
          <w:p w:rsidR="004D4A19" w:rsidRDefault="004D4A19" w:rsidP="004D4A19">
            <w:pPr>
              <w:jc w:val="left"/>
            </w:pPr>
            <w:r>
              <w:t>- ограничение застройки в охранных зонах объектов, а также в санитарно-защитных зонах производстве</w:t>
            </w:r>
            <w:r>
              <w:t>н</w:t>
            </w:r>
            <w:r>
              <w:t>ных объектов;</w:t>
            </w:r>
          </w:p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- определение мест размещения и очерёдности строительства капитальных объектов федерального, регионального и местного значения, а также освоения территорий в целях жилищного и иного строительс</w:t>
            </w:r>
            <w:r>
              <w:t>т</w:t>
            </w:r>
            <w:r>
              <w:t>ва.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lastRenderedPageBreak/>
              <w:t>9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</w:pPr>
            <w:r>
              <w:t xml:space="preserve">Состав градостроительной </w:t>
            </w:r>
          </w:p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документации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ind w:left="34"/>
              <w:jc w:val="left"/>
              <w:rPr>
                <w:rFonts w:ascii="Times New Roman" w:hAnsi="Times New Roman"/>
              </w:rPr>
            </w:pPr>
            <w:r>
              <w:t>Проект генерального плана содержит положения о территориальном планировании в виде пояснител</w:t>
            </w:r>
            <w:r>
              <w:t>ь</w:t>
            </w:r>
            <w:r>
              <w:t>ной записки и соответствующие карты- утверждаемая часть проекта.</w:t>
            </w:r>
          </w:p>
          <w:p w:rsidR="004D4A19" w:rsidRDefault="004D4A19" w:rsidP="004D4A19">
            <w:pPr>
              <w:ind w:left="34"/>
              <w:jc w:val="left"/>
            </w:pPr>
            <w:r>
              <w:t>В состав проекта генерального плана в границах п</w:t>
            </w:r>
            <w:r>
              <w:t>о</w:t>
            </w:r>
            <w:r>
              <w:t>селения входят следующие карты:</w:t>
            </w:r>
          </w:p>
          <w:p w:rsidR="004D4A19" w:rsidRDefault="004D4A19" w:rsidP="004D4A19">
            <w:pPr>
              <w:ind w:left="34"/>
              <w:jc w:val="left"/>
            </w:pPr>
            <w:r>
              <w:t>- план современного использования территории;</w:t>
            </w:r>
          </w:p>
          <w:p w:rsidR="004D4A19" w:rsidRDefault="004D4A19" w:rsidP="004D4A19">
            <w:pPr>
              <w:ind w:left="34"/>
              <w:jc w:val="left"/>
            </w:pPr>
            <w:r>
              <w:t>- проектный план;</w:t>
            </w:r>
          </w:p>
          <w:p w:rsidR="004D4A19" w:rsidRDefault="004D4A19" w:rsidP="004D4A19">
            <w:pPr>
              <w:ind w:left="34"/>
              <w:jc w:val="left"/>
            </w:pPr>
            <w:r>
              <w:t>- карта функционального зонирования территории;</w:t>
            </w:r>
          </w:p>
          <w:p w:rsidR="004D4A19" w:rsidRDefault="004D4A19" w:rsidP="004D4A19">
            <w:pPr>
              <w:ind w:left="34"/>
              <w:jc w:val="left"/>
            </w:pPr>
            <w:r>
              <w:t>- карта зон с особыми условиями использования те</w:t>
            </w:r>
            <w:r>
              <w:t>р</w:t>
            </w:r>
            <w:r>
              <w:t>ритории;</w:t>
            </w:r>
          </w:p>
          <w:p w:rsidR="004D4A19" w:rsidRDefault="004D4A19" w:rsidP="004D4A19">
            <w:pPr>
              <w:ind w:left="34"/>
              <w:jc w:val="left"/>
            </w:pPr>
            <w:r>
              <w:t>- карта инженерной инфраструктуры в границах п</w:t>
            </w:r>
            <w:r>
              <w:t>о</w:t>
            </w:r>
            <w:r>
              <w:t>селения;</w:t>
            </w:r>
          </w:p>
          <w:p w:rsidR="004D4A19" w:rsidRDefault="004D4A19" w:rsidP="004D4A19">
            <w:pPr>
              <w:ind w:left="34"/>
              <w:jc w:val="left"/>
            </w:pPr>
            <w:r>
              <w:t>- карта транспортной инфраструктуры в границах н</w:t>
            </w:r>
            <w:r>
              <w:t>а</w:t>
            </w:r>
            <w:r>
              <w:t>селённого пункта;</w:t>
            </w:r>
          </w:p>
          <w:p w:rsidR="004D4A19" w:rsidRDefault="004D4A19" w:rsidP="004D4A19">
            <w:pPr>
              <w:ind w:left="34"/>
              <w:jc w:val="left"/>
            </w:pPr>
            <w:r>
              <w:t>- карта планируемого размещения иных объектов, необходимых для осуществления полномочий орг</w:t>
            </w:r>
            <w:r>
              <w:t>а</w:t>
            </w:r>
            <w:r>
              <w:t>нов местного самоуправления.</w:t>
            </w:r>
          </w:p>
          <w:p w:rsidR="004D4A19" w:rsidRDefault="004D4A19" w:rsidP="004D4A19">
            <w:pPr>
              <w:ind w:left="34"/>
              <w:jc w:val="left"/>
            </w:pPr>
            <w:r>
              <w:t>В целях утверждения генеральных планов поселений осуществляется подготовка соответствующих мат</w:t>
            </w:r>
            <w:r>
              <w:t>е</w:t>
            </w:r>
            <w:r>
              <w:t>риалов по обоснованию проекта.</w:t>
            </w:r>
          </w:p>
          <w:p w:rsidR="004D4A19" w:rsidRDefault="004D4A19" w:rsidP="004D4A19">
            <w:pPr>
              <w:ind w:left="34"/>
              <w:jc w:val="left"/>
            </w:pPr>
            <w:r>
              <w:t>Допускается при необходимости совмещать карты, если это не влияет на качество и полноту предста</w:t>
            </w:r>
            <w:r>
              <w:t>в</w:t>
            </w:r>
            <w:r>
              <w:t xml:space="preserve">ленной информации. </w:t>
            </w:r>
          </w:p>
          <w:p w:rsidR="004D4A19" w:rsidRDefault="004D4A19" w:rsidP="004D4A19">
            <w:pPr>
              <w:spacing w:after="60"/>
              <w:ind w:left="34"/>
              <w:jc w:val="left"/>
              <w:rPr>
                <w:rFonts w:ascii="Times New Roman" w:hAnsi="Times New Roman"/>
              </w:rPr>
            </w:pPr>
            <w:r>
              <w:t>Карты выполняются в масштабе 1:5000 или 1:2000 в зависимости от площади территории.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10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Состав, сроки и порядок предоста</w:t>
            </w:r>
            <w:r>
              <w:t>в</w:t>
            </w:r>
            <w:r>
              <w:t>ления исходной информации для разработки градостроительной д</w:t>
            </w:r>
            <w:r>
              <w:t>о</w:t>
            </w:r>
            <w:r>
              <w:t>кументации.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jc w:val="left"/>
              <w:rPr>
                <w:rFonts w:ascii="Times New Roman" w:hAnsi="Times New Roman"/>
              </w:rPr>
            </w:pPr>
            <w:r>
              <w:t>Сбор анкетных, статистических и графических да</w:t>
            </w:r>
            <w:r>
              <w:t>н</w:t>
            </w:r>
            <w:r>
              <w:t>ных, содержащих юридическую и качественную х</w:t>
            </w:r>
            <w:r>
              <w:t>а</w:t>
            </w:r>
            <w:r>
              <w:t>рактеристику информационного обеспечения проекта, готовится отделами администрации, службами инж</w:t>
            </w:r>
            <w:r>
              <w:t>е</w:t>
            </w:r>
            <w:r>
              <w:t>нерного обеспечения и надзорными органами сумона и производится при участии специалистов Исполн</w:t>
            </w:r>
            <w:r>
              <w:t>и</w:t>
            </w:r>
            <w:r>
              <w:t>теля.</w:t>
            </w:r>
          </w:p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Исходные данные представляются соответствующ</w:t>
            </w:r>
            <w:r>
              <w:t>и</w:t>
            </w:r>
            <w:r>
              <w:t>ми муниципальными службами по запросу заказчика, который несет ответственность за сроки их предста</w:t>
            </w:r>
            <w:r>
              <w:t>в</w:t>
            </w:r>
            <w:r>
              <w:lastRenderedPageBreak/>
              <w:t>ления, полноту и достоверность.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lastRenderedPageBreak/>
              <w:t>11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Основные требования к содержанию и форме представляемых матери</w:t>
            </w:r>
            <w:r>
              <w:t>а</w:t>
            </w:r>
            <w:r>
              <w:t>лов по этапам разработки град</w:t>
            </w:r>
            <w:r>
              <w:t>о</w:t>
            </w:r>
            <w:r>
              <w:t>строительной документации, посл</w:t>
            </w:r>
            <w:r>
              <w:t>е</w:t>
            </w:r>
            <w:r>
              <w:t>довательность и сроки выполнения работ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jc w:val="left"/>
              <w:rPr>
                <w:rFonts w:ascii="Times New Roman" w:hAnsi="Times New Roman"/>
              </w:rPr>
            </w:pPr>
            <w:r>
              <w:t>Разработка генерального плана осуществляется в электронном виде с разделением по слоям в форм</w:t>
            </w:r>
            <w:r>
              <w:t>а</w:t>
            </w:r>
            <w:r>
              <w:t xml:space="preserve">тах </w:t>
            </w:r>
            <w:r>
              <w:rPr>
                <w:lang w:val="en-US"/>
              </w:rPr>
              <w:t>AutoCAD</w:t>
            </w:r>
            <w:r>
              <w:t xml:space="preserve">, </w:t>
            </w:r>
            <w:r>
              <w:rPr>
                <w:lang w:val="en-US"/>
              </w:rPr>
              <w:t>MapInfo</w:t>
            </w:r>
            <w:r>
              <w:t>. Подготовленный документ территориального планирования передаётся заказч</w:t>
            </w:r>
            <w:r>
              <w:t>и</w:t>
            </w:r>
            <w:r>
              <w:t>ку в количестве 1 экземпляра на бумажных носителях и в электронном виде для согласования документа и проведения публичных слушаний. В случае внесения изменений в генеральный план исполнитель перед</w:t>
            </w:r>
            <w:r>
              <w:t>а</w:t>
            </w:r>
            <w:r>
              <w:t>ёт заказчику откорректированные 3 экземпляра док</w:t>
            </w:r>
            <w:r>
              <w:t>у</w:t>
            </w:r>
            <w:r>
              <w:t xml:space="preserve">мента на бумажных носителях и в электронном виде на диске </w:t>
            </w:r>
            <w:r>
              <w:rPr>
                <w:lang w:val="en-US"/>
              </w:rPr>
              <w:t>CD</w:t>
            </w:r>
            <w:r w:rsidRPr="00B36248">
              <w:t xml:space="preserve"> </w:t>
            </w:r>
            <w:r>
              <w:t xml:space="preserve">или </w:t>
            </w:r>
            <w:r>
              <w:rPr>
                <w:lang w:val="en-US"/>
              </w:rPr>
              <w:t>DVD</w:t>
            </w:r>
            <w:r>
              <w:t>.</w:t>
            </w:r>
          </w:p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Один экземпляр документа предоставляется для с</w:t>
            </w:r>
            <w:r>
              <w:t>о</w:t>
            </w:r>
            <w:r>
              <w:t>гласования с Правительством Республики в Управл</w:t>
            </w:r>
            <w:r>
              <w:t>е</w:t>
            </w:r>
            <w:r>
              <w:t>ние архитектуры Республики Тыва, где остаётся п</w:t>
            </w:r>
            <w:r>
              <w:t>о</w:t>
            </w:r>
            <w:r>
              <w:t>сле согласования и утверждения для постоянного пользования, внесения информации и контроля за застройкой населённого пункта.</w:t>
            </w:r>
          </w:p>
        </w:tc>
      </w:tr>
      <w:tr w:rsidR="004D4A19" w:rsidTr="00954B7D">
        <w:trPr>
          <w:jc w:val="center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center"/>
              <w:rPr>
                <w:rFonts w:ascii="Times New Roman" w:hAnsi="Times New Roman"/>
              </w:rPr>
            </w:pPr>
            <w:r>
              <w:t>12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4A19" w:rsidRDefault="004D4A19" w:rsidP="004D4A19">
            <w:pPr>
              <w:spacing w:after="60"/>
              <w:jc w:val="left"/>
              <w:rPr>
                <w:rFonts w:ascii="Times New Roman" w:hAnsi="Times New Roman"/>
              </w:rPr>
            </w:pPr>
            <w:r>
              <w:t>Иные требования и условия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4A19" w:rsidRPr="00B36248" w:rsidRDefault="004D4A19" w:rsidP="004D4A19">
            <w:pPr>
              <w:jc w:val="left"/>
              <w:rPr>
                <w:rFonts w:ascii="Times New Roman" w:hAnsi="Times New Roman"/>
              </w:rPr>
            </w:pPr>
            <w:r>
              <w:t>Генплан выполнить в местной системе координат 168.</w:t>
            </w:r>
          </w:p>
        </w:tc>
      </w:tr>
    </w:tbl>
    <w:p w:rsidR="004D4A19" w:rsidRDefault="004D4A19" w:rsidP="004D4A19">
      <w:pPr>
        <w:jc w:val="center"/>
      </w:pPr>
    </w:p>
    <w:p w:rsidR="004D4A19" w:rsidRDefault="004D4A19" w:rsidP="004D4A19">
      <w:pPr>
        <w:jc w:val="left"/>
      </w:pPr>
      <w:r>
        <w:t>От исполнителя</w:t>
      </w:r>
    </w:p>
    <w:p w:rsidR="004D4A19" w:rsidRDefault="004D4A19" w:rsidP="004D4A19">
      <w:pPr>
        <w:jc w:val="left"/>
      </w:pPr>
      <w:r>
        <w:t>Генеральный директор</w:t>
      </w:r>
    </w:p>
    <w:p w:rsidR="004D4A19" w:rsidRDefault="004D4A19" w:rsidP="004D4A19">
      <w:pPr>
        <w:tabs>
          <w:tab w:val="left" w:pos="9072"/>
        </w:tabs>
        <w:jc w:val="left"/>
      </w:pPr>
      <w:r>
        <w:t>ОАО «Красноярскагропроект»                                                                                              В.К. Шадрин</w:t>
      </w:r>
    </w:p>
    <w:p w:rsidR="004D4A19" w:rsidRDefault="004D4A19" w:rsidP="004D4A19">
      <w:pPr>
        <w:jc w:val="left"/>
      </w:pPr>
    </w:p>
    <w:p w:rsidR="004D4A19" w:rsidRDefault="004D4A19" w:rsidP="004D4A19">
      <w:pPr>
        <w:jc w:val="left"/>
      </w:pPr>
      <w:r>
        <w:t>От органов местного самоуправления</w:t>
      </w:r>
    </w:p>
    <w:p w:rsidR="004D4A19" w:rsidRDefault="004D4A19" w:rsidP="004D4A19">
      <w:pPr>
        <w:jc w:val="left"/>
      </w:pPr>
      <w:r>
        <w:t xml:space="preserve">Председатель администрации </w:t>
      </w:r>
      <w:r w:rsidR="00954B7D">
        <w:t>Чаа-Хольского</w:t>
      </w:r>
    </w:p>
    <w:p w:rsidR="004D4A19" w:rsidRDefault="00954B7D" w:rsidP="00954B7D">
      <w:pPr>
        <w:tabs>
          <w:tab w:val="left" w:pos="9072"/>
        </w:tabs>
        <w:jc w:val="left"/>
      </w:pPr>
      <w:r>
        <w:t>кожууна</w:t>
      </w:r>
      <w:r w:rsidR="004D4A19">
        <w:t xml:space="preserve">                                                                                                                    </w:t>
      </w:r>
      <w:r>
        <w:t xml:space="preserve">     </w:t>
      </w:r>
      <w:r w:rsidR="004D4A19">
        <w:t xml:space="preserve">    </w:t>
      </w:r>
      <w:r w:rsidRPr="00954B7D">
        <w:t>А</w:t>
      </w:r>
      <w:r w:rsidR="004D4A19" w:rsidRPr="00954B7D">
        <w:t>.</w:t>
      </w:r>
      <w:r w:rsidRPr="00954B7D">
        <w:t>В</w:t>
      </w:r>
      <w:r w:rsidR="004D4A19" w:rsidRPr="00954B7D">
        <w:t xml:space="preserve">. </w:t>
      </w:r>
      <w:r>
        <w:t>Кызыл-оол</w:t>
      </w:r>
    </w:p>
    <w:p w:rsidR="004D4A19" w:rsidRDefault="004D4A19" w:rsidP="004D4A19">
      <w:pPr>
        <w:tabs>
          <w:tab w:val="left" w:pos="9072"/>
        </w:tabs>
        <w:jc w:val="left"/>
        <w:rPr>
          <w:sz w:val="16"/>
          <w:szCs w:val="16"/>
        </w:rPr>
      </w:pPr>
    </w:p>
    <w:p w:rsidR="004D4A19" w:rsidRDefault="004D4A19" w:rsidP="004D4A19">
      <w:pPr>
        <w:tabs>
          <w:tab w:val="left" w:pos="9072"/>
        </w:tabs>
        <w:jc w:val="lef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________________</w:t>
      </w:r>
    </w:p>
    <w:p w:rsidR="004D4A19" w:rsidRPr="00377FAE" w:rsidRDefault="004D4A19" w:rsidP="004D4A19">
      <w:pPr>
        <w:jc w:val="lef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(дата)</w:t>
      </w:r>
    </w:p>
    <w:p w:rsidR="004D4A19" w:rsidRPr="00377FAE" w:rsidRDefault="004D4A19" w:rsidP="004D4A19">
      <w:pPr>
        <w:jc w:val="left"/>
      </w:pPr>
    </w:p>
    <w:p w:rsidR="004D4A19" w:rsidRDefault="004D4A19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90797D" w:rsidRDefault="0090797D" w:rsidP="004D4A19">
      <w:pPr>
        <w:ind w:firstLine="709"/>
        <w:jc w:val="center"/>
      </w:pPr>
    </w:p>
    <w:p w:rsidR="004D4A19" w:rsidRDefault="0034444A" w:rsidP="0034444A">
      <w:pPr>
        <w:pageBreakBefore/>
        <w:jc w:val="righ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80645</wp:posOffset>
            </wp:positionV>
            <wp:extent cx="3676650" cy="8496300"/>
            <wp:effectExtent l="19050" t="0" r="0" b="0"/>
            <wp:wrapNone/>
            <wp:docPr id="3" name="Рисунок 2" descr="Эскиз Булун-Терек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Булун-Терек 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A19" w:rsidRPr="004D4A19">
        <w:rPr>
          <w:b/>
        </w:rPr>
        <w:t xml:space="preserve">Приложение </w:t>
      </w:r>
      <w:r w:rsidR="004D4A19">
        <w:rPr>
          <w:b/>
        </w:rPr>
        <w:t>2</w:t>
      </w:r>
    </w:p>
    <w:p w:rsidR="0090797D" w:rsidRPr="001E3FFA" w:rsidRDefault="0090797D" w:rsidP="0034444A">
      <w:pPr>
        <w:jc w:val="center"/>
        <w:outlineLvl w:val="1"/>
      </w:pPr>
      <w:bookmarkStart w:id="54" w:name="_Toc377117169"/>
      <w:r w:rsidRPr="001E3FFA">
        <w:t>Приложение 2  Эскиз генплана. Вариант 1</w:t>
      </w:r>
      <w:bookmarkEnd w:id="54"/>
    </w:p>
    <w:p w:rsidR="0090797D" w:rsidRPr="004D4A19" w:rsidRDefault="0090797D" w:rsidP="0090797D">
      <w:pPr>
        <w:jc w:val="center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34444A" w:rsidRDefault="0034444A" w:rsidP="001B26DE">
      <w:pPr>
        <w:jc w:val="right"/>
        <w:rPr>
          <w:b/>
        </w:rPr>
      </w:pPr>
    </w:p>
    <w:p w:rsidR="001B26DE" w:rsidRDefault="001B26DE" w:rsidP="0034444A">
      <w:pPr>
        <w:pageBreakBefore/>
        <w:jc w:val="right"/>
        <w:rPr>
          <w:b/>
        </w:rPr>
      </w:pPr>
      <w:r w:rsidRPr="004D4A19">
        <w:rPr>
          <w:b/>
        </w:rPr>
        <w:lastRenderedPageBreak/>
        <w:t xml:space="preserve">Приложение </w:t>
      </w:r>
      <w:r>
        <w:rPr>
          <w:b/>
        </w:rPr>
        <w:t>3</w:t>
      </w:r>
    </w:p>
    <w:p w:rsidR="001B26DE" w:rsidRPr="001E3FFA" w:rsidRDefault="0034444A" w:rsidP="0034444A">
      <w:pPr>
        <w:jc w:val="center"/>
        <w:outlineLvl w:val="1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29845</wp:posOffset>
            </wp:positionV>
            <wp:extent cx="5008880" cy="8286750"/>
            <wp:effectExtent l="19050" t="0" r="1270" b="0"/>
            <wp:wrapNone/>
            <wp:docPr id="17" name="Рисунок 16" descr="Эскиз Булун-Терек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Булун-Терек 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_Toc377117170"/>
      <w:r w:rsidR="001B26DE" w:rsidRPr="001E3FFA">
        <w:t xml:space="preserve">Приложение </w:t>
      </w:r>
      <w:r w:rsidR="001B26DE">
        <w:t>3</w:t>
      </w:r>
      <w:r w:rsidR="001B26DE" w:rsidRPr="001E3FFA">
        <w:t xml:space="preserve">  Эскиз генплана. Вариант </w:t>
      </w:r>
      <w:r w:rsidR="001B26DE">
        <w:t>2</w:t>
      </w:r>
      <w:bookmarkEnd w:id="55"/>
    </w:p>
    <w:p w:rsidR="004D4A19" w:rsidRDefault="004D4A19" w:rsidP="001B26DE">
      <w:pPr>
        <w:jc w:val="center"/>
      </w:pPr>
    </w:p>
    <w:p w:rsidR="001B26DE" w:rsidRDefault="001B26DE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34444A" w:rsidRDefault="0034444A" w:rsidP="001B26DE">
      <w:pPr>
        <w:jc w:val="center"/>
      </w:pPr>
    </w:p>
    <w:p w:rsidR="001B26DE" w:rsidRDefault="001B26DE" w:rsidP="0034444A">
      <w:pPr>
        <w:pageBreakBefore/>
        <w:jc w:val="right"/>
        <w:rPr>
          <w:b/>
        </w:rPr>
      </w:pPr>
      <w:r w:rsidRPr="004D4A19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:rsidR="001B26DE" w:rsidRPr="001E3FFA" w:rsidRDefault="0034444A" w:rsidP="0034444A">
      <w:pPr>
        <w:jc w:val="center"/>
        <w:outlineLvl w:val="1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29845</wp:posOffset>
            </wp:positionV>
            <wp:extent cx="3686175" cy="8515350"/>
            <wp:effectExtent l="19050" t="0" r="9525" b="0"/>
            <wp:wrapNone/>
            <wp:docPr id="18" name="Рисунок 17" descr="Эскиз Булун-Терек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Булун-Терек 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6" w:name="_Toc377117171"/>
      <w:r w:rsidR="001B26DE" w:rsidRPr="001E3FFA">
        <w:t xml:space="preserve">Приложение </w:t>
      </w:r>
      <w:r w:rsidR="001B26DE">
        <w:t>4</w:t>
      </w:r>
      <w:r w:rsidR="001B26DE" w:rsidRPr="001E3FFA">
        <w:t xml:space="preserve">  Эскиз генплана. Вариант </w:t>
      </w:r>
      <w:r w:rsidR="001B26DE">
        <w:t>3</w:t>
      </w:r>
      <w:bookmarkEnd w:id="56"/>
    </w:p>
    <w:p w:rsidR="001B26DE" w:rsidRDefault="001B26DE" w:rsidP="001B26DE">
      <w:pPr>
        <w:jc w:val="center"/>
      </w:pPr>
    </w:p>
    <w:p w:rsidR="0034444A" w:rsidRDefault="0034444A" w:rsidP="004D4A19">
      <w:pPr>
        <w:jc w:val="right"/>
        <w:rPr>
          <w:b/>
        </w:rPr>
      </w:pPr>
      <w:r>
        <w:rPr>
          <w:b/>
        </w:rPr>
        <w:t xml:space="preserve">                     </w:t>
      </w: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</w:p>
    <w:p w:rsidR="004D4A19" w:rsidRDefault="004D4A19" w:rsidP="0034444A">
      <w:pPr>
        <w:pageBreakBefore/>
        <w:jc w:val="right"/>
        <w:rPr>
          <w:b/>
        </w:rPr>
      </w:pPr>
      <w:r w:rsidRPr="004D4A19">
        <w:rPr>
          <w:b/>
        </w:rPr>
        <w:lastRenderedPageBreak/>
        <w:t xml:space="preserve">Приложение </w:t>
      </w:r>
      <w:r w:rsidR="001B26DE">
        <w:rPr>
          <w:b/>
        </w:rPr>
        <w:t>5</w:t>
      </w:r>
    </w:p>
    <w:p w:rsidR="0034444A" w:rsidRDefault="0034444A" w:rsidP="004D4A19">
      <w:pPr>
        <w:jc w:val="right"/>
        <w:rPr>
          <w:b/>
        </w:rPr>
      </w:pPr>
    </w:p>
    <w:p w:rsidR="0034444A" w:rsidRDefault="0034444A" w:rsidP="004D4A19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-2540</wp:posOffset>
            </wp:positionV>
            <wp:extent cx="5810250" cy="7991475"/>
            <wp:effectExtent l="19050" t="0" r="0" b="0"/>
            <wp:wrapNone/>
            <wp:docPr id="19" name="Рисунок 18" descr="Протокол Булун-Тере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Булун-Терек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97D" w:rsidRDefault="0090797D" w:rsidP="0034444A">
      <w:pPr>
        <w:ind w:firstLine="709"/>
        <w:jc w:val="center"/>
        <w:outlineLvl w:val="1"/>
      </w:pPr>
      <w:bookmarkStart w:id="57" w:name="_Toc377117172"/>
      <w:r>
        <w:t xml:space="preserve">Приложение </w:t>
      </w:r>
      <w:r w:rsidR="001B26DE">
        <w:t>5</w:t>
      </w:r>
      <w:r w:rsidRPr="0014446A">
        <w:t xml:space="preserve"> Протокол технического совещания по поводу рассмотрения</w:t>
      </w:r>
      <w:bookmarkEnd w:id="57"/>
      <w:r w:rsidRPr="0014446A">
        <w:t xml:space="preserve"> </w:t>
      </w:r>
    </w:p>
    <w:p w:rsidR="001B26DE" w:rsidRDefault="001B26DE" w:rsidP="0034444A">
      <w:pPr>
        <w:ind w:firstLine="709"/>
        <w:jc w:val="center"/>
        <w:outlineLvl w:val="1"/>
      </w:pPr>
      <w:bookmarkStart w:id="58" w:name="_Toc377117173"/>
      <w:r>
        <w:t xml:space="preserve">вариантов </w:t>
      </w:r>
      <w:r w:rsidR="0090797D" w:rsidRPr="0014446A">
        <w:t>эскиз</w:t>
      </w:r>
      <w:r>
        <w:t>ов</w:t>
      </w:r>
      <w:r w:rsidR="0090797D" w:rsidRPr="0014446A">
        <w:t xml:space="preserve"> генерального плана с. </w:t>
      </w:r>
      <w:r>
        <w:t>Булун-Терек Чаа-Хольского кожууна</w:t>
      </w:r>
      <w:bookmarkEnd w:id="58"/>
    </w:p>
    <w:p w:rsidR="0090797D" w:rsidRPr="0014446A" w:rsidRDefault="001B26DE" w:rsidP="0034444A">
      <w:pPr>
        <w:ind w:firstLine="709"/>
        <w:jc w:val="center"/>
        <w:outlineLvl w:val="1"/>
      </w:pPr>
      <w:r>
        <w:t xml:space="preserve"> </w:t>
      </w:r>
      <w:bookmarkStart w:id="59" w:name="_Toc377117174"/>
      <w:r>
        <w:t>Республики Тыва</w:t>
      </w:r>
      <w:bookmarkEnd w:id="59"/>
    </w:p>
    <w:p w:rsidR="0090797D" w:rsidRPr="004D4A19" w:rsidRDefault="0090797D" w:rsidP="001B26DE">
      <w:pPr>
        <w:jc w:val="center"/>
        <w:rPr>
          <w:b/>
        </w:rPr>
      </w:pPr>
    </w:p>
    <w:p w:rsidR="004D4A19" w:rsidRDefault="004D4A19" w:rsidP="001B26DE">
      <w:pPr>
        <w:ind w:firstLine="709"/>
        <w:jc w:val="center"/>
      </w:pPr>
    </w:p>
    <w:p w:rsidR="001B26DE" w:rsidRDefault="001B26DE" w:rsidP="001B26DE">
      <w:pPr>
        <w:ind w:firstLine="709"/>
        <w:jc w:val="center"/>
      </w:pPr>
    </w:p>
    <w:p w:rsidR="001B26DE" w:rsidRDefault="001B26DE" w:rsidP="001B26DE">
      <w:pPr>
        <w:ind w:firstLine="709"/>
        <w:jc w:val="center"/>
      </w:pPr>
    </w:p>
    <w:p w:rsidR="004D4A19" w:rsidRDefault="001B26DE" w:rsidP="001B26DE">
      <w:pPr>
        <w:jc w:val="center"/>
      </w:pPr>
      <w:r>
        <w:rPr>
          <w:noProof/>
        </w:rPr>
        <w:lastRenderedPageBreak/>
        <w:drawing>
          <wp:inline distT="0" distB="0" distL="0" distR="0">
            <wp:extent cx="5838825" cy="8030474"/>
            <wp:effectExtent l="19050" t="0" r="9525" b="0"/>
            <wp:docPr id="20" name="Рисунок 19" descr="Протокол Булун-Тер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Булун-Терек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48" cy="802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19" w:rsidRDefault="004D4A19" w:rsidP="001B26DE">
      <w:pPr>
        <w:ind w:firstLine="709"/>
        <w:jc w:val="center"/>
      </w:pPr>
    </w:p>
    <w:p w:rsidR="004D4A19" w:rsidRDefault="004D4A19" w:rsidP="001B26DE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34444A" w:rsidRDefault="0034444A" w:rsidP="0090797D">
      <w:pPr>
        <w:jc w:val="right"/>
        <w:rPr>
          <w:b/>
        </w:rPr>
      </w:pPr>
    </w:p>
    <w:p w:rsidR="0090797D" w:rsidRDefault="0090797D" w:rsidP="0034444A">
      <w:pPr>
        <w:pageBreakBefore/>
        <w:jc w:val="right"/>
        <w:rPr>
          <w:b/>
        </w:rPr>
      </w:pPr>
      <w:r w:rsidRPr="004D4A19">
        <w:rPr>
          <w:b/>
        </w:rPr>
        <w:lastRenderedPageBreak/>
        <w:t xml:space="preserve">Приложение </w:t>
      </w:r>
      <w:r w:rsidR="001B26DE">
        <w:rPr>
          <w:b/>
        </w:rPr>
        <w:t>6</w:t>
      </w:r>
    </w:p>
    <w:p w:rsidR="0034444A" w:rsidRDefault="0034444A" w:rsidP="0090797D">
      <w:pPr>
        <w:ind w:firstLine="709"/>
        <w:jc w:val="center"/>
      </w:pPr>
    </w:p>
    <w:p w:rsidR="0034444A" w:rsidRDefault="0034444A" w:rsidP="0090797D">
      <w:pPr>
        <w:ind w:firstLine="709"/>
        <w:jc w:val="center"/>
      </w:pPr>
    </w:p>
    <w:p w:rsidR="0034444A" w:rsidRDefault="004E282A" w:rsidP="0090797D">
      <w:pPr>
        <w:ind w:firstLine="709"/>
        <w:jc w:val="center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32385</wp:posOffset>
            </wp:positionV>
            <wp:extent cx="6210300" cy="8001000"/>
            <wp:effectExtent l="19050" t="0" r="0" b="0"/>
            <wp:wrapNone/>
            <wp:docPr id="22" name="Рисунок 4" descr="Министер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44A" w:rsidRDefault="0034444A" w:rsidP="0090797D">
      <w:pPr>
        <w:ind w:firstLine="709"/>
        <w:jc w:val="center"/>
      </w:pPr>
    </w:p>
    <w:p w:rsidR="0090797D" w:rsidRPr="001E3FFA" w:rsidRDefault="0090797D" w:rsidP="0034444A">
      <w:pPr>
        <w:ind w:firstLine="709"/>
        <w:jc w:val="center"/>
        <w:outlineLvl w:val="1"/>
      </w:pPr>
      <w:bookmarkStart w:id="60" w:name="_Toc377117175"/>
      <w:r w:rsidRPr="001E3FFA">
        <w:t xml:space="preserve">Приложение </w:t>
      </w:r>
      <w:r w:rsidR="001B26DE">
        <w:t>6</w:t>
      </w:r>
      <w:r w:rsidRPr="001E3FFA">
        <w:t xml:space="preserve"> Письмо №АС-8/02-164 от 02.02.2010 г</w:t>
      </w:r>
      <w:bookmarkEnd w:id="60"/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90797D" w:rsidRDefault="0034444A" w:rsidP="0034444A">
      <w:pPr>
        <w:ind w:firstLine="709"/>
        <w:jc w:val="right"/>
        <w:rPr>
          <w:b/>
        </w:rPr>
      </w:pPr>
      <w:r w:rsidRPr="0034444A">
        <w:rPr>
          <w:b/>
        </w:rPr>
        <w:lastRenderedPageBreak/>
        <w:t>Приложение  7</w:t>
      </w:r>
    </w:p>
    <w:p w:rsidR="0034444A" w:rsidRDefault="0034444A" w:rsidP="0034444A">
      <w:pPr>
        <w:ind w:firstLine="709"/>
        <w:jc w:val="right"/>
        <w:rPr>
          <w:b/>
        </w:rPr>
      </w:pPr>
    </w:p>
    <w:p w:rsidR="0034444A" w:rsidRDefault="0034444A" w:rsidP="0034444A">
      <w:pPr>
        <w:ind w:firstLine="709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16510</wp:posOffset>
            </wp:positionV>
            <wp:extent cx="6210300" cy="8543925"/>
            <wp:effectExtent l="19050" t="0" r="0" b="0"/>
            <wp:wrapNone/>
            <wp:docPr id="1" name="Рисунок 2" descr="Мет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ео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44A" w:rsidRDefault="0034444A" w:rsidP="0034444A">
      <w:pPr>
        <w:ind w:firstLine="709"/>
        <w:jc w:val="right"/>
        <w:rPr>
          <w:b/>
        </w:rPr>
      </w:pPr>
    </w:p>
    <w:p w:rsidR="0034444A" w:rsidRDefault="0034444A" w:rsidP="0034444A">
      <w:pPr>
        <w:ind w:firstLine="709"/>
        <w:jc w:val="center"/>
        <w:outlineLvl w:val="1"/>
      </w:pPr>
      <w:bookmarkStart w:id="61" w:name="_Toc377117176"/>
      <w:r>
        <w:t>Приложение 7  Письмо Росгидромет от 15 марта 2010 г. № 18</w:t>
      </w:r>
      <w:bookmarkEnd w:id="61"/>
      <w:r>
        <w:t xml:space="preserve"> </w:t>
      </w:r>
    </w:p>
    <w:p w:rsidR="0034444A" w:rsidRPr="0034444A" w:rsidRDefault="0034444A" w:rsidP="0034444A">
      <w:pPr>
        <w:ind w:firstLine="709"/>
        <w:jc w:val="center"/>
      </w:pPr>
    </w:p>
    <w:p w:rsidR="0090797D" w:rsidRDefault="0090797D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90797D">
      <w:pPr>
        <w:ind w:firstLine="709"/>
        <w:jc w:val="center"/>
      </w:pPr>
    </w:p>
    <w:p w:rsidR="004E282A" w:rsidRDefault="004E282A" w:rsidP="004E282A">
      <w:pPr>
        <w:ind w:firstLine="709"/>
        <w:jc w:val="right"/>
        <w:rPr>
          <w:b/>
        </w:rPr>
      </w:pPr>
      <w:r>
        <w:rPr>
          <w:b/>
        </w:rPr>
        <w:lastRenderedPageBreak/>
        <w:t>Приложение  8</w:t>
      </w:r>
    </w:p>
    <w:p w:rsidR="004E282A" w:rsidRPr="004E282A" w:rsidRDefault="004E282A" w:rsidP="004E282A">
      <w:pPr>
        <w:jc w:val="center"/>
        <w:rPr>
          <w:b/>
        </w:rPr>
      </w:pPr>
    </w:p>
    <w:p w:rsidR="004E282A" w:rsidRDefault="00350B34" w:rsidP="0090797D">
      <w:pPr>
        <w:ind w:firstLine="709"/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26035</wp:posOffset>
            </wp:positionV>
            <wp:extent cx="6210300" cy="8505825"/>
            <wp:effectExtent l="19050" t="0" r="0" b="0"/>
            <wp:wrapNone/>
            <wp:docPr id="7" name="Рисунок 6" descr="Отсканировано 25.12.2013 15-46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5.12.2013 15-46_0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82A" w:rsidRDefault="004E282A" w:rsidP="00350B34">
      <w:pPr>
        <w:jc w:val="center"/>
        <w:outlineLvl w:val="1"/>
        <w:rPr>
          <w:noProof/>
        </w:rPr>
      </w:pPr>
      <w:bookmarkStart w:id="62" w:name="_Toc377117177"/>
      <w:r>
        <w:rPr>
          <w:noProof/>
        </w:rPr>
        <w:t xml:space="preserve">Приложение 8  Протокол </w:t>
      </w:r>
      <w:r w:rsidR="00350B34">
        <w:rPr>
          <w:noProof/>
        </w:rPr>
        <w:t>публичных слушаний</w:t>
      </w:r>
      <w:bookmarkEnd w:id="62"/>
    </w:p>
    <w:p w:rsidR="004E282A" w:rsidRDefault="004E282A" w:rsidP="004E282A">
      <w:pPr>
        <w:jc w:val="center"/>
      </w:pPr>
      <w:r>
        <w:rPr>
          <w:noProof/>
        </w:rPr>
        <w:lastRenderedPageBreak/>
        <w:drawing>
          <wp:inline distT="0" distB="0" distL="0" distR="0">
            <wp:extent cx="6210300" cy="8294370"/>
            <wp:effectExtent l="19050" t="0" r="0" b="0"/>
            <wp:docPr id="21" name="Рисунок 20" descr="Отсканировано 25.12.2013 15-4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5.12.2013 15-48_000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2A" w:rsidRDefault="004E282A" w:rsidP="004E282A">
      <w:pPr>
        <w:jc w:val="center"/>
      </w:pPr>
      <w:r>
        <w:rPr>
          <w:noProof/>
        </w:rPr>
        <w:lastRenderedPageBreak/>
        <w:drawing>
          <wp:inline distT="0" distB="0" distL="0" distR="0">
            <wp:extent cx="6210300" cy="6927215"/>
            <wp:effectExtent l="19050" t="0" r="0" b="0"/>
            <wp:docPr id="23" name="Рисунок 22" descr="Отсканировано 25.12.2013 15-5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сканировано 25.12.2013 15-50_00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82A" w:rsidSect="002E2C18">
      <w:headerReference w:type="default" r:id="rId30"/>
      <w:footerReference w:type="default" r:id="rId31"/>
      <w:pgSz w:w="11906" w:h="16838"/>
      <w:pgMar w:top="1418" w:right="567" w:bottom="1418" w:left="1559" w:header="624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F01" w:rsidRDefault="005D4F01" w:rsidP="001855D1">
      <w:r>
        <w:separator/>
      </w:r>
    </w:p>
  </w:endnote>
  <w:endnote w:type="continuationSeparator" w:id="1">
    <w:p w:rsidR="005D4F01" w:rsidRDefault="005D4F01" w:rsidP="001855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791" w:rsidRPr="005B4227" w:rsidRDefault="003F2791" w:rsidP="005B4227">
    <w:pPr>
      <w:spacing w:line="360" w:lineRule="auto"/>
      <w:jc w:val="left"/>
      <w:rPr>
        <w:rFonts w:ascii="Arial" w:hAnsi="Arial" w:cs="Arial"/>
        <w:b/>
        <w:i/>
        <w:shadow/>
        <w:sz w:val="6"/>
        <w:szCs w:val="6"/>
        <w:u w:val="double"/>
      </w:rPr>
    </w:pPr>
    <w:r w:rsidRPr="005B4227">
      <w:rPr>
        <w:rFonts w:ascii="Arial" w:hAnsi="Arial" w:cs="Arial"/>
        <w:b/>
        <w:i/>
        <w:shadow/>
        <w:sz w:val="6"/>
        <w:szCs w:val="6"/>
        <w:u w:val="double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:rsidR="003F2791" w:rsidRPr="005B4227" w:rsidRDefault="003F2791" w:rsidP="005B4227">
    <w:pPr>
      <w:pStyle w:val="ac"/>
      <w:spacing w:before="120"/>
      <w:jc w:val="right"/>
      <w:rPr>
        <w:rFonts w:ascii="Cambria" w:hAnsi="Cambria"/>
        <w:sz w:val="20"/>
        <w:szCs w:val="20"/>
      </w:rPr>
    </w:pPr>
    <w:r>
      <w:rPr>
        <w:rFonts w:ascii="Arial" w:hAnsi="Arial" w:cs="Arial"/>
        <w:noProof/>
        <w:sz w:val="22"/>
        <w:szCs w:val="22"/>
      </w:rPr>
      <w:drawing>
        <wp:anchor distT="0" distB="107950" distL="114300" distR="114300" simplePos="0" relativeHeight="251657728" behindDoc="0" locked="0" layoutInCell="1" allowOverlap="0">
          <wp:simplePos x="0" y="0"/>
          <wp:positionH relativeFrom="column">
            <wp:posOffset>29210</wp:posOffset>
          </wp:positionH>
          <wp:positionV relativeFrom="page">
            <wp:posOffset>10153650</wp:posOffset>
          </wp:positionV>
          <wp:extent cx="390525" cy="361950"/>
          <wp:effectExtent l="19050" t="0" r="9525" b="0"/>
          <wp:wrapNone/>
          <wp:docPr id="2" name="Рисунок 2" descr="Эмблем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Эмблем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B4227">
      <w:rPr>
        <w:rFonts w:ascii="Arial" w:hAnsi="Arial" w:cs="Arial"/>
        <w:shadow/>
        <w:color w:val="7F7F7F"/>
        <w:sz w:val="22"/>
        <w:szCs w:val="22"/>
      </w:rPr>
      <w:t xml:space="preserve">                     </w:t>
    </w:r>
    <w:r w:rsidRPr="005B4227">
      <w:rPr>
        <w:rFonts w:ascii="Cambria" w:hAnsi="Cambria" w:cs="Arial"/>
        <w:shadow/>
        <w:color w:val="808080"/>
        <w:sz w:val="20"/>
        <w:szCs w:val="20"/>
      </w:rPr>
      <w:t>ОАО «Красноярскагропроект»</w:t>
    </w:r>
    <w:r w:rsidRPr="005B4227">
      <w:rPr>
        <w:rFonts w:ascii="Cambria" w:hAnsi="Cambria" w:cs="Arial"/>
        <w:shadow/>
        <w:color w:val="808080"/>
        <w:sz w:val="20"/>
        <w:szCs w:val="20"/>
      </w:rPr>
      <w:tab/>
    </w:r>
    <w:r w:rsidRPr="005B4227">
      <w:rPr>
        <w:rFonts w:ascii="Cambria" w:hAnsi="Cambria" w:cs="Calibri"/>
        <w:shadow/>
        <w:color w:val="595959"/>
        <w:sz w:val="20"/>
        <w:szCs w:val="20"/>
      </w:rPr>
      <w:tab/>
    </w:r>
    <w:r w:rsidRPr="005B4227">
      <w:rPr>
        <w:rFonts w:ascii="Cambria" w:hAnsi="Cambria" w:cs="Calibri"/>
        <w:shadow/>
        <w:color w:val="595959"/>
        <w:sz w:val="20"/>
        <w:szCs w:val="20"/>
      </w:rPr>
      <w:tab/>
    </w:r>
    <w:r w:rsidRPr="005B4227">
      <w:rPr>
        <w:rFonts w:ascii="Cambria" w:hAnsi="Cambria" w:cs="Calibri"/>
        <w:shadow/>
        <w:color w:val="595959"/>
        <w:sz w:val="20"/>
        <w:szCs w:val="20"/>
      </w:rPr>
      <w:tab/>
    </w:r>
    <w:r w:rsidRPr="006127AA">
      <w:rPr>
        <w:rFonts w:ascii="Arial" w:hAnsi="Arial" w:cs="Arial"/>
        <w:shadow/>
        <w:color w:val="595959"/>
        <w:sz w:val="22"/>
        <w:szCs w:val="22"/>
      </w:rPr>
      <w:t xml:space="preserve">      </w:t>
    </w:r>
    <w:r w:rsidR="00774FC3" w:rsidRPr="006127AA">
      <w:rPr>
        <w:rFonts w:ascii="Arial" w:hAnsi="Arial" w:cs="Arial"/>
        <w:sz w:val="22"/>
        <w:szCs w:val="22"/>
      </w:rPr>
      <w:fldChar w:fldCharType="begin"/>
    </w:r>
    <w:r w:rsidRPr="006127AA">
      <w:rPr>
        <w:rFonts w:ascii="Arial" w:hAnsi="Arial" w:cs="Arial"/>
        <w:sz w:val="22"/>
        <w:szCs w:val="22"/>
      </w:rPr>
      <w:instrText xml:space="preserve"> PAGE   \* MERGEFORMAT </w:instrText>
    </w:r>
    <w:r w:rsidR="00774FC3" w:rsidRPr="006127AA">
      <w:rPr>
        <w:rFonts w:ascii="Arial" w:hAnsi="Arial" w:cs="Arial"/>
        <w:sz w:val="22"/>
        <w:szCs w:val="22"/>
      </w:rPr>
      <w:fldChar w:fldCharType="separate"/>
    </w:r>
    <w:r w:rsidR="00476DF1">
      <w:rPr>
        <w:rFonts w:ascii="Arial" w:hAnsi="Arial" w:cs="Arial"/>
        <w:noProof/>
        <w:sz w:val="22"/>
        <w:szCs w:val="22"/>
      </w:rPr>
      <w:t>32</w:t>
    </w:r>
    <w:r w:rsidR="00774FC3" w:rsidRPr="006127AA">
      <w:rPr>
        <w:rFonts w:ascii="Arial" w:hAnsi="Arial" w:cs="Arial"/>
        <w:sz w:val="22"/>
        <w:szCs w:val="22"/>
      </w:rPr>
      <w:fldChar w:fldCharType="end"/>
    </w:r>
  </w:p>
  <w:p w:rsidR="003F2791" w:rsidRPr="005B4227" w:rsidRDefault="003F2791">
    <w:pPr>
      <w:pStyle w:val="ac"/>
      <w:rPr>
        <w:rFonts w:ascii="Cambria" w:hAnsi="Cambria"/>
        <w:sz w:val="20"/>
        <w:szCs w:val="20"/>
      </w:rPr>
    </w:pPr>
    <w:r w:rsidRPr="005B4227">
      <w:rPr>
        <w:rFonts w:ascii="Cambria" w:hAnsi="Cambria"/>
        <w:sz w:val="20"/>
        <w:szCs w:val="20"/>
      </w:rPr>
      <w:t xml:space="preserve">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F01" w:rsidRDefault="005D4F01" w:rsidP="001855D1">
      <w:r>
        <w:separator/>
      </w:r>
    </w:p>
  </w:footnote>
  <w:footnote w:type="continuationSeparator" w:id="1">
    <w:p w:rsidR="005D4F01" w:rsidRDefault="005D4F01" w:rsidP="001855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791" w:rsidRPr="001F0B12" w:rsidRDefault="003F2791" w:rsidP="001F0B12">
    <w:pPr>
      <w:jc w:val="left"/>
      <w:rPr>
        <w:rFonts w:ascii="Cambria" w:hAnsi="Cambria" w:cs="Arial"/>
        <w:i/>
        <w:color w:val="808080"/>
        <w:sz w:val="20"/>
        <w:szCs w:val="20"/>
      </w:rPr>
    </w:pPr>
    <w:r>
      <w:rPr>
        <w:rFonts w:ascii="Cambria" w:hAnsi="Cambria" w:cs="Arial"/>
        <w:b/>
        <w:i/>
        <w:color w:val="808080"/>
        <w:sz w:val="20"/>
        <w:szCs w:val="20"/>
      </w:rPr>
      <w:t>333/42</w:t>
    </w:r>
    <w:r w:rsidRPr="005B4227">
      <w:rPr>
        <w:rFonts w:ascii="Cambria" w:hAnsi="Cambria" w:cs="Arial"/>
        <w:b/>
        <w:i/>
        <w:color w:val="808080"/>
        <w:sz w:val="20"/>
        <w:szCs w:val="20"/>
      </w:rPr>
      <w:t>-</w:t>
    </w:r>
    <w:r>
      <w:rPr>
        <w:rFonts w:ascii="Cambria" w:hAnsi="Cambria" w:cs="Arial"/>
        <w:b/>
        <w:i/>
        <w:color w:val="808080"/>
        <w:sz w:val="20"/>
        <w:szCs w:val="20"/>
      </w:rPr>
      <w:t xml:space="preserve">2 </w:t>
    </w:r>
    <w:r>
      <w:rPr>
        <w:rFonts w:ascii="Cambria" w:hAnsi="Cambria" w:cs="Arial"/>
        <w:i/>
        <w:color w:val="808080"/>
        <w:sz w:val="20"/>
        <w:szCs w:val="20"/>
      </w:rPr>
      <w:t xml:space="preserve">Генеральный </w:t>
    </w:r>
    <w:r w:rsidRPr="001A7880">
      <w:rPr>
        <w:rFonts w:ascii="Cambria" w:hAnsi="Cambria" w:cs="Arial"/>
        <w:i/>
        <w:color w:val="808080"/>
        <w:sz w:val="20"/>
        <w:szCs w:val="20"/>
      </w:rPr>
      <w:t xml:space="preserve">план с. </w:t>
    </w:r>
    <w:r w:rsidRPr="0066271C">
      <w:rPr>
        <w:rFonts w:ascii="Cambria" w:hAnsi="Cambria" w:cs="Arial"/>
        <w:b/>
        <w:i/>
        <w:color w:val="808080"/>
        <w:sz w:val="20"/>
        <w:szCs w:val="20"/>
      </w:rPr>
      <w:t>Булун-Терек</w:t>
    </w:r>
    <w:r w:rsidRPr="001A7880">
      <w:rPr>
        <w:rFonts w:ascii="Cambria" w:hAnsi="Cambria" w:cs="Arial"/>
        <w:i/>
        <w:color w:val="808080"/>
        <w:sz w:val="20"/>
        <w:szCs w:val="20"/>
      </w:rPr>
      <w:t xml:space="preserve"> сумона Кызыл-Дагский</w:t>
    </w:r>
    <w:r>
      <w:rPr>
        <w:rFonts w:ascii="Cambria" w:hAnsi="Cambria" w:cs="Arial"/>
        <w:b/>
        <w:i/>
        <w:color w:val="808080"/>
        <w:sz w:val="20"/>
        <w:szCs w:val="20"/>
      </w:rPr>
      <w:t xml:space="preserve"> </w:t>
    </w:r>
    <w:r>
      <w:rPr>
        <w:rFonts w:ascii="Cambria" w:hAnsi="Cambria" w:cs="Arial"/>
        <w:i/>
        <w:color w:val="808080"/>
        <w:sz w:val="20"/>
        <w:szCs w:val="20"/>
      </w:rPr>
      <w:t>Чаа-Хольского кожууна</w:t>
    </w:r>
    <w:r w:rsidRPr="005B4227">
      <w:rPr>
        <w:rFonts w:ascii="Cambria" w:hAnsi="Cambria" w:cs="Arial"/>
        <w:i/>
        <w:color w:val="808080"/>
        <w:sz w:val="20"/>
        <w:szCs w:val="20"/>
      </w:rPr>
      <w:t xml:space="preserve"> Республики Тыва</w:t>
    </w:r>
  </w:p>
  <w:p w:rsidR="003F2791" w:rsidRPr="005B4227" w:rsidRDefault="003F2791" w:rsidP="00F1361A">
    <w:pPr>
      <w:jc w:val="left"/>
      <w:rPr>
        <w:rFonts w:ascii="Arial" w:hAnsi="Arial" w:cs="Arial"/>
        <w:b/>
        <w:i/>
        <w:shadow/>
        <w:sz w:val="6"/>
        <w:szCs w:val="6"/>
        <w:u w:val="double"/>
      </w:rPr>
    </w:pPr>
    <w:r w:rsidRPr="005B4227">
      <w:rPr>
        <w:rFonts w:ascii="Arial" w:hAnsi="Arial" w:cs="Arial"/>
        <w:b/>
        <w:i/>
        <w:shadow/>
        <w:sz w:val="6"/>
        <w:szCs w:val="6"/>
        <w:u w:val="double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65535"/>
      <w:numFmt w:val="bullet"/>
      <w:lvlText w:val="*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</w:rPr>
    </w:lvl>
  </w:abstractNum>
  <w:abstractNum w:abstractNumId="1">
    <w:nsid w:val="00000003"/>
    <w:multiLevelType w:val="singleLevel"/>
    <w:tmpl w:val="00000003"/>
    <w:name w:val="WW8Num2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</w:rPr>
    </w:lvl>
  </w:abstractNum>
  <w:abstractNum w:abstractNumId="2">
    <w:nsid w:val="00000004"/>
    <w:multiLevelType w:val="singleLevel"/>
    <w:tmpl w:val="00000004"/>
    <w:name w:val="WW8Num3"/>
    <w:lvl w:ilvl="0">
      <w:start w:val="65535"/>
      <w:numFmt w:val="bullet"/>
      <w:lvlText w:val="•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b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182" w:hanging="360"/>
      </w:pPr>
      <w:rPr>
        <w:b w:val="0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2004" w:hanging="360"/>
      </w:pPr>
    </w:lvl>
  </w:abstractNum>
  <w:abstractNum w:abstractNumId="6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2004" w:hanging="360"/>
      </w:pPr>
    </w:lvl>
  </w:abstractNum>
  <w:abstractNum w:abstractNumId="7">
    <w:nsid w:val="00000009"/>
    <w:multiLevelType w:val="singleLevel"/>
    <w:tmpl w:val="00000009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9">
    <w:nsid w:val="0000000B"/>
    <w:multiLevelType w:val="singleLevel"/>
    <w:tmpl w:val="0000000B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C"/>
    <w:multiLevelType w:val="singleLevel"/>
    <w:tmpl w:val="0000000C"/>
    <w:name w:val="WW8Num17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</w:rPr>
    </w:lvl>
  </w:abstractNum>
  <w:abstractNum w:abstractNumId="11">
    <w:nsid w:val="0000000D"/>
    <w:multiLevelType w:val="singleLevel"/>
    <w:tmpl w:val="0000000D"/>
    <w:name w:val="WW8Num18"/>
    <w:lvl w:ilvl="0">
      <w:start w:val="65535"/>
      <w:numFmt w:val="bullet"/>
      <w:lvlText w:val="•"/>
      <w:lvlJc w:val="left"/>
      <w:pPr>
        <w:tabs>
          <w:tab w:val="num" w:pos="0"/>
        </w:tabs>
        <w:ind w:left="724" w:hanging="360"/>
      </w:pPr>
      <w:rPr>
        <w:rFonts w:ascii="Times New Roman" w:hAnsi="Times New Roman" w:cs="Times New Roman"/>
        <w:b/>
      </w:rPr>
    </w:lvl>
  </w:abstractNum>
  <w:abstractNum w:abstractNumId="12">
    <w:nsid w:val="0000000E"/>
    <w:multiLevelType w:val="singleLevel"/>
    <w:tmpl w:val="0000000E"/>
    <w:name w:val="WW8Num19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</w:rPr>
    </w:lvl>
  </w:abstractNum>
  <w:abstractNum w:abstractNumId="13">
    <w:nsid w:val="0000000F"/>
    <w:multiLevelType w:val="singleLevel"/>
    <w:tmpl w:val="0000000F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182" w:hanging="360"/>
      </w:pPr>
    </w:lvl>
  </w:abstractNum>
  <w:abstractNum w:abstractNumId="14">
    <w:nsid w:val="00000010"/>
    <w:multiLevelType w:val="singleLevel"/>
    <w:tmpl w:val="00000010"/>
    <w:name w:val="WW8Num25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</w:rPr>
    </w:lvl>
  </w:abstractNum>
  <w:abstractNum w:abstractNumId="15">
    <w:nsid w:val="00000011"/>
    <w:multiLevelType w:val="singleLevel"/>
    <w:tmpl w:val="00000011"/>
    <w:name w:val="WW8Num26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</w:rPr>
    </w:lvl>
  </w:abstractNum>
  <w:abstractNum w:abstractNumId="16">
    <w:nsid w:val="00000012"/>
    <w:multiLevelType w:val="singleLevel"/>
    <w:tmpl w:val="00000012"/>
    <w:name w:val="WW8Num2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3"/>
    <w:multiLevelType w:val="singleLevel"/>
    <w:tmpl w:val="00000013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2004" w:hanging="360"/>
      </w:pPr>
    </w:lvl>
  </w:abstractNum>
  <w:abstractNum w:abstractNumId="18">
    <w:nsid w:val="00000014"/>
    <w:multiLevelType w:val="singleLevel"/>
    <w:tmpl w:val="00000014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9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2004" w:hanging="360"/>
      </w:pPr>
    </w:lvl>
  </w:abstractNum>
  <w:abstractNum w:abstractNumId="20">
    <w:nsid w:val="00000016"/>
    <w:multiLevelType w:val="singleLevel"/>
    <w:tmpl w:val="00000016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1">
    <w:nsid w:val="00000017"/>
    <w:multiLevelType w:val="singleLevel"/>
    <w:tmpl w:val="00000017"/>
    <w:name w:val="WW8Num36"/>
    <w:lvl w:ilvl="0">
      <w:start w:val="1"/>
      <w:numFmt w:val="bullet"/>
      <w:lvlText w:val="o"/>
      <w:lvlJc w:val="left"/>
      <w:pPr>
        <w:tabs>
          <w:tab w:val="num" w:pos="0"/>
        </w:tabs>
        <w:ind w:left="1004" w:hanging="360"/>
      </w:pPr>
      <w:rPr>
        <w:rFonts w:ascii="Courier New" w:hAnsi="Courier New" w:cs="Courier New"/>
      </w:rPr>
    </w:lvl>
  </w:abstractNum>
  <w:abstractNum w:abstractNumId="22">
    <w:nsid w:val="00000018"/>
    <w:multiLevelType w:val="singleLevel"/>
    <w:tmpl w:val="00000018"/>
    <w:name w:val="WW8Num37"/>
    <w:lvl w:ilvl="0">
      <w:start w:val="65535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</w:rPr>
    </w:lvl>
  </w:abstractNum>
  <w:abstractNum w:abstractNumId="23">
    <w:nsid w:val="00000019"/>
    <w:multiLevelType w:val="multilevel"/>
    <w:tmpl w:val="00000019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24">
    <w:nsid w:val="0000001A"/>
    <w:multiLevelType w:val="singleLevel"/>
    <w:tmpl w:val="0000001A"/>
    <w:name w:val="WW8Num4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5">
    <w:nsid w:val="0000001B"/>
    <w:multiLevelType w:val="singleLevel"/>
    <w:tmpl w:val="0000001B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2004" w:hanging="360"/>
      </w:pPr>
    </w:lvl>
  </w:abstractNum>
  <w:abstractNum w:abstractNumId="26">
    <w:nsid w:val="0000001C"/>
    <w:multiLevelType w:val="singleLevel"/>
    <w:tmpl w:val="0000001C"/>
    <w:name w:val="WW8Num44"/>
    <w:lvl w:ilvl="0">
      <w:start w:val="65535"/>
      <w:numFmt w:val="bullet"/>
      <w:lvlText w:val="•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b/>
      </w:rPr>
    </w:lvl>
  </w:abstractNum>
  <w:abstractNum w:abstractNumId="27">
    <w:nsid w:val="0000001D"/>
    <w:multiLevelType w:val="singleLevel"/>
    <w:tmpl w:val="0000001D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8">
    <w:nsid w:val="0000001E"/>
    <w:multiLevelType w:val="singleLevel"/>
    <w:tmpl w:val="0000001E"/>
    <w:name w:val="WW8Num47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29">
    <w:nsid w:val="0000001F"/>
    <w:multiLevelType w:val="singleLevel"/>
    <w:tmpl w:val="0000001F"/>
    <w:name w:val="WW8Num4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0">
    <w:nsid w:val="00000020"/>
    <w:multiLevelType w:val="singleLevel"/>
    <w:tmpl w:val="00000020"/>
    <w:name w:val="WW8Num4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1">
    <w:nsid w:val="00000021"/>
    <w:multiLevelType w:val="singleLevel"/>
    <w:tmpl w:val="00000021"/>
    <w:name w:val="WW8Num50"/>
    <w:lvl w:ilvl="0">
      <w:start w:val="1"/>
      <w:numFmt w:val="decimal"/>
      <w:lvlText w:val="%1."/>
      <w:lvlJc w:val="left"/>
      <w:pPr>
        <w:tabs>
          <w:tab w:val="num" w:pos="0"/>
        </w:tabs>
        <w:ind w:left="2004" w:hanging="360"/>
      </w:pPr>
    </w:lvl>
  </w:abstractNum>
  <w:abstractNum w:abstractNumId="32">
    <w:nsid w:val="046E2081"/>
    <w:multiLevelType w:val="multilevel"/>
    <w:tmpl w:val="7C263466"/>
    <w:styleLink w:val="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05814BCF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4">
    <w:nsid w:val="074C1952"/>
    <w:multiLevelType w:val="hybridMultilevel"/>
    <w:tmpl w:val="A45E52B0"/>
    <w:lvl w:ilvl="0" w:tplc="FFFFFFFF">
      <w:start w:val="1"/>
      <w:numFmt w:val="decimal"/>
      <w:pStyle w:val="S"/>
      <w:lvlText w:val="Таблица 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FFFFFFFF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5">
    <w:nsid w:val="0C932617"/>
    <w:multiLevelType w:val="multilevel"/>
    <w:tmpl w:val="0E90FA68"/>
    <w:styleLink w:val="a0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>
    <w:nsid w:val="0D383D85"/>
    <w:multiLevelType w:val="hybridMultilevel"/>
    <w:tmpl w:val="B8E4B9B4"/>
    <w:lvl w:ilvl="0" w:tplc="FFCE48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14180421"/>
    <w:multiLevelType w:val="hybridMultilevel"/>
    <w:tmpl w:val="225EF010"/>
    <w:lvl w:ilvl="0" w:tplc="56348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8166BD86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6E66B5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1EA6EF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30CC62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270988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200A1B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0E6633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B723E7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17E027BB"/>
    <w:multiLevelType w:val="hybridMultilevel"/>
    <w:tmpl w:val="B6A8E476"/>
    <w:lvl w:ilvl="0" w:tplc="6358B3F4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33F21F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CC804F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2D065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5908C2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B888C7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0847E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4CF03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961AD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19272F5C"/>
    <w:multiLevelType w:val="hybridMultilevel"/>
    <w:tmpl w:val="6122DDD6"/>
    <w:lvl w:ilvl="0" w:tplc="4C9A3750">
      <w:start w:val="1"/>
      <w:numFmt w:val="bullet"/>
      <w:pStyle w:val="a1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41">
    <w:nsid w:val="1E29542C"/>
    <w:multiLevelType w:val="hybridMultilevel"/>
    <w:tmpl w:val="09C8B93A"/>
    <w:lvl w:ilvl="0" w:tplc="4C9A375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2930601F"/>
    <w:multiLevelType w:val="hybridMultilevel"/>
    <w:tmpl w:val="26307F6A"/>
    <w:lvl w:ilvl="0" w:tplc="71207548">
      <w:start w:val="1"/>
      <w:numFmt w:val="bullet"/>
      <w:lvlText w:val="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  <w:color w:val="auto"/>
      </w:rPr>
    </w:lvl>
    <w:lvl w:ilvl="1" w:tplc="D00CF818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53462D00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DB1EA770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FB9AC9EC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5D05B8A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2F6EE996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E286D148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658E6AD4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43">
    <w:nsid w:val="2A693DB1"/>
    <w:multiLevelType w:val="hybridMultilevel"/>
    <w:tmpl w:val="D106885E"/>
    <w:lvl w:ilvl="0" w:tplc="FFCE48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2CF57737"/>
    <w:multiLevelType w:val="hybridMultilevel"/>
    <w:tmpl w:val="AC360932"/>
    <w:lvl w:ilvl="0" w:tplc="F1BA12C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30C47A84"/>
    <w:multiLevelType w:val="hybridMultilevel"/>
    <w:tmpl w:val="37C287F4"/>
    <w:lvl w:ilvl="0" w:tplc="FFCE48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7">
    <w:nsid w:val="35AA7C51"/>
    <w:multiLevelType w:val="hybridMultilevel"/>
    <w:tmpl w:val="17521014"/>
    <w:lvl w:ilvl="0" w:tplc="4C9A3750">
      <w:start w:val="1"/>
      <w:numFmt w:val="bullet"/>
      <w:lvlText w:val=""/>
      <w:lvlJc w:val="left"/>
      <w:pPr>
        <w:ind w:left="22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8">
    <w:nsid w:val="372536D0"/>
    <w:multiLevelType w:val="hybridMultilevel"/>
    <w:tmpl w:val="E482FB90"/>
    <w:lvl w:ilvl="0" w:tplc="F8545518">
      <w:start w:val="1"/>
      <w:numFmt w:val="decimal"/>
      <w:pStyle w:val="22"/>
      <w:lvlText w:val="%1."/>
      <w:lvlJc w:val="left"/>
      <w:pPr>
        <w:ind w:left="1069" w:hanging="360"/>
      </w:pPr>
      <w:rPr>
        <w:rFonts w:cs="Times New Roman" w:hint="default"/>
      </w:rPr>
    </w:lvl>
    <w:lvl w:ilvl="1" w:tplc="09E63A2C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F56A661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C3E488D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5ED22CD6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A443D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2A068870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906A66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2C42677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9">
    <w:nsid w:val="3D1C2EA7"/>
    <w:multiLevelType w:val="hybridMultilevel"/>
    <w:tmpl w:val="E3549766"/>
    <w:styleLink w:val="10"/>
    <w:lvl w:ilvl="0" w:tplc="FFCE485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40C87371"/>
    <w:multiLevelType w:val="hybridMultilevel"/>
    <w:tmpl w:val="18EEE53E"/>
    <w:lvl w:ilvl="0" w:tplc="F1BA12C4">
      <w:start w:val="1"/>
      <w:numFmt w:val="decimal"/>
      <w:pStyle w:val="a2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1">
    <w:nsid w:val="41CC7886"/>
    <w:multiLevelType w:val="hybridMultilevel"/>
    <w:tmpl w:val="D400BB88"/>
    <w:lvl w:ilvl="0" w:tplc="4F60853E">
      <w:start w:val="1"/>
      <w:numFmt w:val="decimal"/>
      <w:pStyle w:val="a3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41E9532F"/>
    <w:multiLevelType w:val="hybridMultilevel"/>
    <w:tmpl w:val="111A67F2"/>
    <w:styleLink w:val="1ai1"/>
    <w:lvl w:ilvl="0" w:tplc="EBC2F62E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53">
    <w:nsid w:val="49643F15"/>
    <w:multiLevelType w:val="hybridMultilevel"/>
    <w:tmpl w:val="51220E92"/>
    <w:styleLink w:val="1ai"/>
    <w:lvl w:ilvl="0" w:tplc="7510604A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4">
    <w:nsid w:val="4A2F353E"/>
    <w:multiLevelType w:val="hybridMultilevel"/>
    <w:tmpl w:val="C1D0C1FA"/>
    <w:lvl w:ilvl="0" w:tplc="04190001">
      <w:start w:val="1"/>
      <w:numFmt w:val="decimal"/>
      <w:pStyle w:val="S0"/>
      <w:lvlText w:val="Рисунок. %1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5">
    <w:nsid w:val="4BA254BE"/>
    <w:multiLevelType w:val="hybridMultilevel"/>
    <w:tmpl w:val="ECC6EF58"/>
    <w:styleLink w:val="1111111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4BD163B7"/>
    <w:multiLevelType w:val="multilevel"/>
    <w:tmpl w:val="A2BC9C8C"/>
    <w:styleLink w:val="111111"/>
    <w:lvl w:ilvl="0">
      <w:start w:val="1"/>
      <w:numFmt w:val="decimal"/>
      <w:pStyle w:val="a4"/>
      <w:lvlText w:val="%1. "/>
      <w:lvlJc w:val="left"/>
      <w:pPr>
        <w:tabs>
          <w:tab w:val="num" w:pos="153"/>
        </w:tabs>
        <w:ind w:left="153" w:hanging="153"/>
      </w:pPr>
      <w:rPr>
        <w:rFonts w:cs="Times New Roman" w:hint="default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7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8">
    <w:nsid w:val="4ED456AD"/>
    <w:multiLevelType w:val="hybridMultilevel"/>
    <w:tmpl w:val="DBE44C26"/>
    <w:lvl w:ilvl="0" w:tplc="4E021BC8">
      <w:start w:val="1"/>
      <w:numFmt w:val="decimal"/>
      <w:pStyle w:val="23"/>
      <w:lvlText w:val="4.%1."/>
      <w:lvlJc w:val="left"/>
      <w:pPr>
        <w:ind w:left="2149" w:hanging="360"/>
      </w:pPr>
      <w:rPr>
        <w:rFonts w:cs="Times New Roman" w:hint="default"/>
      </w:rPr>
    </w:lvl>
    <w:lvl w:ilvl="1" w:tplc="46545D2C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DF32FD54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39F261AC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781AE1CA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AE161BE6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CFF2052A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727C93E2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F32EB502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59">
    <w:nsid w:val="59E60585"/>
    <w:multiLevelType w:val="hybridMultilevel"/>
    <w:tmpl w:val="E78C7934"/>
    <w:lvl w:ilvl="0" w:tplc="56F41F16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DAE627DA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44BEB35C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29A64F0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E5127C6C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BC661CDC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9FFAA60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70B41ED8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9AC05AA0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0">
    <w:nsid w:val="62814ABA"/>
    <w:multiLevelType w:val="multilevel"/>
    <w:tmpl w:val="484E6F6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1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3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64" w:hanging="1440"/>
      </w:pPr>
      <w:rPr>
        <w:rFonts w:hint="default"/>
      </w:rPr>
    </w:lvl>
  </w:abstractNum>
  <w:abstractNum w:abstractNumId="61">
    <w:nsid w:val="6B3C28D1"/>
    <w:multiLevelType w:val="hybridMultilevel"/>
    <w:tmpl w:val="38D0D75C"/>
    <w:lvl w:ilvl="0" w:tplc="7424F0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B660241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8B4CAD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562BAF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0B805C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034B08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9D65A3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B92F75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E00603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6FCE6E65"/>
    <w:multiLevelType w:val="hybridMultilevel"/>
    <w:tmpl w:val="CCD229F4"/>
    <w:lvl w:ilvl="0" w:tplc="1410FFA0">
      <w:start w:val="1"/>
      <w:numFmt w:val="bullet"/>
      <w:pStyle w:val="a5"/>
      <w:lvlText w:val=""/>
      <w:lvlJc w:val="left"/>
      <w:pPr>
        <w:tabs>
          <w:tab w:val="num" w:pos="218"/>
        </w:tabs>
        <w:ind w:left="-349" w:firstLine="709"/>
      </w:pPr>
      <w:rPr>
        <w:rFonts w:ascii="Symbol" w:hAnsi="Symbol" w:hint="default"/>
      </w:rPr>
    </w:lvl>
    <w:lvl w:ilvl="1" w:tplc="302667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42E76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5C9F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C21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3AB1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E8AB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8609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42F8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17F5868"/>
    <w:multiLevelType w:val="hybridMultilevel"/>
    <w:tmpl w:val="C1242244"/>
    <w:lvl w:ilvl="0" w:tplc="FFCE485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76C541EE"/>
    <w:multiLevelType w:val="hybridMultilevel"/>
    <w:tmpl w:val="DF64C174"/>
    <w:lvl w:ilvl="0" w:tplc="5F0A6370">
      <w:start w:val="1"/>
      <w:numFmt w:val="decimal"/>
      <w:pStyle w:val="12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538C7B8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1BC035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EBCFF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36897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B88B5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B3019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24A69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80A46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7F1172E9"/>
    <w:multiLevelType w:val="hybridMultilevel"/>
    <w:tmpl w:val="E0D014BA"/>
    <w:lvl w:ilvl="0" w:tplc="04190001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7FCC7E35"/>
    <w:multiLevelType w:val="hybridMultilevel"/>
    <w:tmpl w:val="F342E266"/>
    <w:lvl w:ilvl="0" w:tplc="04190001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8"/>
  </w:num>
  <w:num w:numId="3">
    <w:abstractNumId w:val="50"/>
  </w:num>
  <w:num w:numId="4">
    <w:abstractNumId w:val="51"/>
  </w:num>
  <w:num w:numId="5">
    <w:abstractNumId w:val="56"/>
  </w:num>
  <w:num w:numId="6">
    <w:abstractNumId w:val="53"/>
  </w:num>
  <w:num w:numId="7">
    <w:abstractNumId w:val="55"/>
  </w:num>
  <w:num w:numId="8">
    <w:abstractNumId w:val="59"/>
  </w:num>
  <w:num w:numId="9">
    <w:abstractNumId w:val="57"/>
  </w:num>
  <w:num w:numId="10">
    <w:abstractNumId w:val="33"/>
  </w:num>
  <w:num w:numId="11">
    <w:abstractNumId w:val="40"/>
  </w:num>
  <w:num w:numId="12">
    <w:abstractNumId w:val="52"/>
  </w:num>
  <w:num w:numId="13">
    <w:abstractNumId w:val="49"/>
  </w:num>
  <w:num w:numId="14">
    <w:abstractNumId w:val="46"/>
  </w:num>
  <w:num w:numId="15">
    <w:abstractNumId w:val="64"/>
  </w:num>
  <w:num w:numId="16">
    <w:abstractNumId w:val="54"/>
  </w:num>
  <w:num w:numId="17">
    <w:abstractNumId w:val="34"/>
  </w:num>
  <w:num w:numId="18">
    <w:abstractNumId w:val="48"/>
  </w:num>
  <w:num w:numId="19">
    <w:abstractNumId w:val="58"/>
  </w:num>
  <w:num w:numId="20">
    <w:abstractNumId w:val="35"/>
  </w:num>
  <w:num w:numId="21">
    <w:abstractNumId w:val="62"/>
  </w:num>
  <w:num w:numId="22">
    <w:abstractNumId w:val="32"/>
  </w:num>
  <w:num w:numId="23">
    <w:abstractNumId w:val="42"/>
  </w:num>
  <w:num w:numId="24">
    <w:abstractNumId w:val="45"/>
  </w:num>
  <w:num w:numId="25">
    <w:abstractNumId w:val="37"/>
  </w:num>
  <w:num w:numId="26">
    <w:abstractNumId w:val="63"/>
  </w:num>
  <w:num w:numId="27">
    <w:abstractNumId w:val="65"/>
  </w:num>
  <w:num w:numId="28">
    <w:abstractNumId w:val="36"/>
  </w:num>
  <w:num w:numId="29">
    <w:abstractNumId w:val="43"/>
  </w:num>
  <w:num w:numId="30">
    <w:abstractNumId w:val="61"/>
  </w:num>
  <w:num w:numId="31">
    <w:abstractNumId w:val="44"/>
  </w:num>
  <w:num w:numId="32">
    <w:abstractNumId w:val="66"/>
  </w:num>
  <w:num w:numId="33">
    <w:abstractNumId w:val="47"/>
  </w:num>
  <w:num w:numId="34">
    <w:abstractNumId w:val="60"/>
  </w:num>
  <w:num w:numId="35">
    <w:abstractNumId w:val="4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drawingGridHorizontalSpacing w:val="120"/>
  <w:displayHorizontalDrawingGridEvery w:val="2"/>
  <w:characterSpacingControl w:val="doNotCompress"/>
  <w:hdrShapeDefaults>
    <o:shapedefaults v:ext="edit" spidmax="262146"/>
  </w:hdrShapeDefaults>
  <w:footnotePr>
    <w:footnote w:id="0"/>
    <w:footnote w:id="1"/>
  </w:footnotePr>
  <w:endnotePr>
    <w:endnote w:id="0"/>
    <w:endnote w:id="1"/>
  </w:endnotePr>
  <w:compat/>
  <w:rsids>
    <w:rsidRoot w:val="00EE1260"/>
    <w:rsid w:val="0000001F"/>
    <w:rsid w:val="0000016D"/>
    <w:rsid w:val="0000025A"/>
    <w:rsid w:val="0000041A"/>
    <w:rsid w:val="000005DD"/>
    <w:rsid w:val="00000762"/>
    <w:rsid w:val="00000874"/>
    <w:rsid w:val="00000C37"/>
    <w:rsid w:val="000010DD"/>
    <w:rsid w:val="00001457"/>
    <w:rsid w:val="00001D5C"/>
    <w:rsid w:val="00001FD1"/>
    <w:rsid w:val="000021CC"/>
    <w:rsid w:val="000022DB"/>
    <w:rsid w:val="00002437"/>
    <w:rsid w:val="00002B53"/>
    <w:rsid w:val="00002C25"/>
    <w:rsid w:val="00002D46"/>
    <w:rsid w:val="0000344F"/>
    <w:rsid w:val="000035C5"/>
    <w:rsid w:val="00004034"/>
    <w:rsid w:val="000043A0"/>
    <w:rsid w:val="000045D4"/>
    <w:rsid w:val="00004CB8"/>
    <w:rsid w:val="00004DE3"/>
    <w:rsid w:val="00005097"/>
    <w:rsid w:val="000050D3"/>
    <w:rsid w:val="00005315"/>
    <w:rsid w:val="00005885"/>
    <w:rsid w:val="00005915"/>
    <w:rsid w:val="0000602F"/>
    <w:rsid w:val="00006599"/>
    <w:rsid w:val="0000660D"/>
    <w:rsid w:val="0000693E"/>
    <w:rsid w:val="00007597"/>
    <w:rsid w:val="00007892"/>
    <w:rsid w:val="00007ECE"/>
    <w:rsid w:val="00007FA8"/>
    <w:rsid w:val="00010060"/>
    <w:rsid w:val="000100FD"/>
    <w:rsid w:val="000101AF"/>
    <w:rsid w:val="000106F5"/>
    <w:rsid w:val="000107EF"/>
    <w:rsid w:val="000108D3"/>
    <w:rsid w:val="000109FE"/>
    <w:rsid w:val="00010AE3"/>
    <w:rsid w:val="00010B7F"/>
    <w:rsid w:val="00010E03"/>
    <w:rsid w:val="00010EE2"/>
    <w:rsid w:val="000112EC"/>
    <w:rsid w:val="00011359"/>
    <w:rsid w:val="0001140E"/>
    <w:rsid w:val="00011A0C"/>
    <w:rsid w:val="00011AE3"/>
    <w:rsid w:val="00012A6B"/>
    <w:rsid w:val="00013968"/>
    <w:rsid w:val="000139D0"/>
    <w:rsid w:val="00013D1F"/>
    <w:rsid w:val="00013DA7"/>
    <w:rsid w:val="00013DDD"/>
    <w:rsid w:val="00013FB5"/>
    <w:rsid w:val="000146B1"/>
    <w:rsid w:val="000149D8"/>
    <w:rsid w:val="00014A1F"/>
    <w:rsid w:val="0001579E"/>
    <w:rsid w:val="00015A4B"/>
    <w:rsid w:val="00015C4E"/>
    <w:rsid w:val="00015F25"/>
    <w:rsid w:val="0001608A"/>
    <w:rsid w:val="00016301"/>
    <w:rsid w:val="00016461"/>
    <w:rsid w:val="00016900"/>
    <w:rsid w:val="00016A12"/>
    <w:rsid w:val="00016D06"/>
    <w:rsid w:val="0001715F"/>
    <w:rsid w:val="0001716D"/>
    <w:rsid w:val="000176DB"/>
    <w:rsid w:val="0001794A"/>
    <w:rsid w:val="00017B8A"/>
    <w:rsid w:val="00017BB6"/>
    <w:rsid w:val="00017BEE"/>
    <w:rsid w:val="00017EDB"/>
    <w:rsid w:val="0002010C"/>
    <w:rsid w:val="00020471"/>
    <w:rsid w:val="000204E7"/>
    <w:rsid w:val="00020754"/>
    <w:rsid w:val="00020A60"/>
    <w:rsid w:val="00020AAE"/>
    <w:rsid w:val="00020B93"/>
    <w:rsid w:val="00020C44"/>
    <w:rsid w:val="00020F0A"/>
    <w:rsid w:val="00021989"/>
    <w:rsid w:val="00021A16"/>
    <w:rsid w:val="00021AEE"/>
    <w:rsid w:val="00021BC7"/>
    <w:rsid w:val="00021ECB"/>
    <w:rsid w:val="000221BE"/>
    <w:rsid w:val="0002265E"/>
    <w:rsid w:val="00023170"/>
    <w:rsid w:val="0002379B"/>
    <w:rsid w:val="00023B24"/>
    <w:rsid w:val="00023D92"/>
    <w:rsid w:val="000241A4"/>
    <w:rsid w:val="000242AD"/>
    <w:rsid w:val="0002434D"/>
    <w:rsid w:val="000243B7"/>
    <w:rsid w:val="00024764"/>
    <w:rsid w:val="000247FF"/>
    <w:rsid w:val="000252B0"/>
    <w:rsid w:val="000255B5"/>
    <w:rsid w:val="000260EF"/>
    <w:rsid w:val="00026267"/>
    <w:rsid w:val="000264F9"/>
    <w:rsid w:val="00026737"/>
    <w:rsid w:val="00026798"/>
    <w:rsid w:val="00026CAA"/>
    <w:rsid w:val="00026DAA"/>
    <w:rsid w:val="00026E30"/>
    <w:rsid w:val="00026F1F"/>
    <w:rsid w:val="00027215"/>
    <w:rsid w:val="00027362"/>
    <w:rsid w:val="00027446"/>
    <w:rsid w:val="000274FD"/>
    <w:rsid w:val="00027684"/>
    <w:rsid w:val="00030091"/>
    <w:rsid w:val="00030234"/>
    <w:rsid w:val="0003036D"/>
    <w:rsid w:val="00030388"/>
    <w:rsid w:val="000309EF"/>
    <w:rsid w:val="00030A44"/>
    <w:rsid w:val="00030B02"/>
    <w:rsid w:val="00030E7E"/>
    <w:rsid w:val="0003116B"/>
    <w:rsid w:val="00031C14"/>
    <w:rsid w:val="00031CC9"/>
    <w:rsid w:val="00032257"/>
    <w:rsid w:val="0003242E"/>
    <w:rsid w:val="00032552"/>
    <w:rsid w:val="000326EC"/>
    <w:rsid w:val="00032A6C"/>
    <w:rsid w:val="00032AC2"/>
    <w:rsid w:val="00032F82"/>
    <w:rsid w:val="00033748"/>
    <w:rsid w:val="00033B3A"/>
    <w:rsid w:val="00033CD7"/>
    <w:rsid w:val="00033E2C"/>
    <w:rsid w:val="00033F04"/>
    <w:rsid w:val="000343C5"/>
    <w:rsid w:val="000344E3"/>
    <w:rsid w:val="00034569"/>
    <w:rsid w:val="00034607"/>
    <w:rsid w:val="00034A70"/>
    <w:rsid w:val="00034B18"/>
    <w:rsid w:val="000350F3"/>
    <w:rsid w:val="00035C88"/>
    <w:rsid w:val="00036357"/>
    <w:rsid w:val="000369DA"/>
    <w:rsid w:val="00036CA4"/>
    <w:rsid w:val="00036D0A"/>
    <w:rsid w:val="00036E21"/>
    <w:rsid w:val="00036EB9"/>
    <w:rsid w:val="00037129"/>
    <w:rsid w:val="000371DC"/>
    <w:rsid w:val="000378EC"/>
    <w:rsid w:val="00037CF0"/>
    <w:rsid w:val="00037EFB"/>
    <w:rsid w:val="00040316"/>
    <w:rsid w:val="0004032C"/>
    <w:rsid w:val="000405C7"/>
    <w:rsid w:val="00040A4F"/>
    <w:rsid w:val="00041192"/>
    <w:rsid w:val="00041450"/>
    <w:rsid w:val="00041984"/>
    <w:rsid w:val="00041F6C"/>
    <w:rsid w:val="000420D3"/>
    <w:rsid w:val="0004220F"/>
    <w:rsid w:val="00042389"/>
    <w:rsid w:val="000423E3"/>
    <w:rsid w:val="0004244B"/>
    <w:rsid w:val="00042582"/>
    <w:rsid w:val="000429C9"/>
    <w:rsid w:val="00042C81"/>
    <w:rsid w:val="000433B1"/>
    <w:rsid w:val="00043635"/>
    <w:rsid w:val="00043881"/>
    <w:rsid w:val="00044097"/>
    <w:rsid w:val="0004409A"/>
    <w:rsid w:val="0004465B"/>
    <w:rsid w:val="000448BD"/>
    <w:rsid w:val="00045326"/>
    <w:rsid w:val="0004547E"/>
    <w:rsid w:val="0004626E"/>
    <w:rsid w:val="00046D7F"/>
    <w:rsid w:val="00047869"/>
    <w:rsid w:val="00047EC6"/>
    <w:rsid w:val="00050062"/>
    <w:rsid w:val="00050077"/>
    <w:rsid w:val="0005033B"/>
    <w:rsid w:val="000503A6"/>
    <w:rsid w:val="000503CA"/>
    <w:rsid w:val="000503EB"/>
    <w:rsid w:val="00050AA9"/>
    <w:rsid w:val="00050D96"/>
    <w:rsid w:val="00050DAF"/>
    <w:rsid w:val="00050E32"/>
    <w:rsid w:val="00050F0F"/>
    <w:rsid w:val="00050FD5"/>
    <w:rsid w:val="00051777"/>
    <w:rsid w:val="000517FB"/>
    <w:rsid w:val="00052610"/>
    <w:rsid w:val="00052619"/>
    <w:rsid w:val="000527A4"/>
    <w:rsid w:val="000527DC"/>
    <w:rsid w:val="00052846"/>
    <w:rsid w:val="00052B6F"/>
    <w:rsid w:val="000531C3"/>
    <w:rsid w:val="000532F5"/>
    <w:rsid w:val="00053320"/>
    <w:rsid w:val="00053487"/>
    <w:rsid w:val="00053858"/>
    <w:rsid w:val="00053878"/>
    <w:rsid w:val="00053C0E"/>
    <w:rsid w:val="00053F56"/>
    <w:rsid w:val="0005447E"/>
    <w:rsid w:val="00054D41"/>
    <w:rsid w:val="0005507A"/>
    <w:rsid w:val="00055091"/>
    <w:rsid w:val="000554DC"/>
    <w:rsid w:val="0005558F"/>
    <w:rsid w:val="000556C5"/>
    <w:rsid w:val="0005580D"/>
    <w:rsid w:val="000558BB"/>
    <w:rsid w:val="00055B6B"/>
    <w:rsid w:val="00056366"/>
    <w:rsid w:val="0005659E"/>
    <w:rsid w:val="000568F2"/>
    <w:rsid w:val="0005699D"/>
    <w:rsid w:val="00056CE6"/>
    <w:rsid w:val="00056DB6"/>
    <w:rsid w:val="00057098"/>
    <w:rsid w:val="00057275"/>
    <w:rsid w:val="0005728B"/>
    <w:rsid w:val="0005757B"/>
    <w:rsid w:val="00057741"/>
    <w:rsid w:val="00057853"/>
    <w:rsid w:val="00057975"/>
    <w:rsid w:val="00057F04"/>
    <w:rsid w:val="00057FC8"/>
    <w:rsid w:val="00060378"/>
    <w:rsid w:val="0006041A"/>
    <w:rsid w:val="00060B1A"/>
    <w:rsid w:val="000611D9"/>
    <w:rsid w:val="00061263"/>
    <w:rsid w:val="000612C6"/>
    <w:rsid w:val="0006181B"/>
    <w:rsid w:val="00061D6B"/>
    <w:rsid w:val="00062527"/>
    <w:rsid w:val="0006257D"/>
    <w:rsid w:val="000625A7"/>
    <w:rsid w:val="00062804"/>
    <w:rsid w:val="00062996"/>
    <w:rsid w:val="00062B91"/>
    <w:rsid w:val="00062CCA"/>
    <w:rsid w:val="00062DFC"/>
    <w:rsid w:val="00062E6F"/>
    <w:rsid w:val="00062F05"/>
    <w:rsid w:val="0006382F"/>
    <w:rsid w:val="00063F2B"/>
    <w:rsid w:val="0006411F"/>
    <w:rsid w:val="0006421A"/>
    <w:rsid w:val="000646CB"/>
    <w:rsid w:val="00064CD7"/>
    <w:rsid w:val="00064EBD"/>
    <w:rsid w:val="000651B8"/>
    <w:rsid w:val="00065201"/>
    <w:rsid w:val="00065398"/>
    <w:rsid w:val="00065AF0"/>
    <w:rsid w:val="00065F97"/>
    <w:rsid w:val="00066323"/>
    <w:rsid w:val="000663AE"/>
    <w:rsid w:val="00066C9D"/>
    <w:rsid w:val="00067B50"/>
    <w:rsid w:val="0007012D"/>
    <w:rsid w:val="000704E5"/>
    <w:rsid w:val="00070529"/>
    <w:rsid w:val="000707BA"/>
    <w:rsid w:val="000711A1"/>
    <w:rsid w:val="000713CA"/>
    <w:rsid w:val="000713E6"/>
    <w:rsid w:val="0007153A"/>
    <w:rsid w:val="00071AC2"/>
    <w:rsid w:val="00071B3A"/>
    <w:rsid w:val="00071C72"/>
    <w:rsid w:val="00071ED4"/>
    <w:rsid w:val="000720BE"/>
    <w:rsid w:val="00072123"/>
    <w:rsid w:val="0007267D"/>
    <w:rsid w:val="00072780"/>
    <w:rsid w:val="0007278A"/>
    <w:rsid w:val="0007291E"/>
    <w:rsid w:val="00072B3E"/>
    <w:rsid w:val="000732C2"/>
    <w:rsid w:val="000732F0"/>
    <w:rsid w:val="000735FC"/>
    <w:rsid w:val="00073854"/>
    <w:rsid w:val="000739D9"/>
    <w:rsid w:val="00073EA0"/>
    <w:rsid w:val="0007427C"/>
    <w:rsid w:val="000745D7"/>
    <w:rsid w:val="00074D1C"/>
    <w:rsid w:val="0007547B"/>
    <w:rsid w:val="00075759"/>
    <w:rsid w:val="000757ED"/>
    <w:rsid w:val="00075A55"/>
    <w:rsid w:val="00075C1B"/>
    <w:rsid w:val="00076097"/>
    <w:rsid w:val="00076194"/>
    <w:rsid w:val="00076398"/>
    <w:rsid w:val="00076492"/>
    <w:rsid w:val="00076A23"/>
    <w:rsid w:val="00076F10"/>
    <w:rsid w:val="00077081"/>
    <w:rsid w:val="0007765A"/>
    <w:rsid w:val="00080615"/>
    <w:rsid w:val="00080843"/>
    <w:rsid w:val="000808D0"/>
    <w:rsid w:val="00080B9F"/>
    <w:rsid w:val="00080BD0"/>
    <w:rsid w:val="00080D08"/>
    <w:rsid w:val="00080E56"/>
    <w:rsid w:val="000811FE"/>
    <w:rsid w:val="00081488"/>
    <w:rsid w:val="00081611"/>
    <w:rsid w:val="00081617"/>
    <w:rsid w:val="000821F5"/>
    <w:rsid w:val="000824C7"/>
    <w:rsid w:val="000827BF"/>
    <w:rsid w:val="00082870"/>
    <w:rsid w:val="00082A24"/>
    <w:rsid w:val="00082A6D"/>
    <w:rsid w:val="00082C50"/>
    <w:rsid w:val="00082F25"/>
    <w:rsid w:val="00082FA9"/>
    <w:rsid w:val="00082FD3"/>
    <w:rsid w:val="000831AE"/>
    <w:rsid w:val="00083914"/>
    <w:rsid w:val="00083A2A"/>
    <w:rsid w:val="00083D1A"/>
    <w:rsid w:val="00083DED"/>
    <w:rsid w:val="000843A8"/>
    <w:rsid w:val="000843C5"/>
    <w:rsid w:val="000845EF"/>
    <w:rsid w:val="00084942"/>
    <w:rsid w:val="00084E00"/>
    <w:rsid w:val="00085103"/>
    <w:rsid w:val="000852AA"/>
    <w:rsid w:val="0008558D"/>
    <w:rsid w:val="00085660"/>
    <w:rsid w:val="00085773"/>
    <w:rsid w:val="000858A2"/>
    <w:rsid w:val="0008596A"/>
    <w:rsid w:val="000859FA"/>
    <w:rsid w:val="00085ACD"/>
    <w:rsid w:val="00085B39"/>
    <w:rsid w:val="00085C66"/>
    <w:rsid w:val="000866AE"/>
    <w:rsid w:val="0008693C"/>
    <w:rsid w:val="00086A45"/>
    <w:rsid w:val="00086D2C"/>
    <w:rsid w:val="00086D49"/>
    <w:rsid w:val="00086E02"/>
    <w:rsid w:val="00086E2C"/>
    <w:rsid w:val="00086F06"/>
    <w:rsid w:val="00086FAC"/>
    <w:rsid w:val="00087A8D"/>
    <w:rsid w:val="00087F7E"/>
    <w:rsid w:val="00087FFC"/>
    <w:rsid w:val="0009080D"/>
    <w:rsid w:val="00090AEB"/>
    <w:rsid w:val="00090B68"/>
    <w:rsid w:val="00090D0A"/>
    <w:rsid w:val="00091583"/>
    <w:rsid w:val="0009170F"/>
    <w:rsid w:val="0009184C"/>
    <w:rsid w:val="00091969"/>
    <w:rsid w:val="00091A41"/>
    <w:rsid w:val="00091EBD"/>
    <w:rsid w:val="000922BE"/>
    <w:rsid w:val="00092460"/>
    <w:rsid w:val="00092893"/>
    <w:rsid w:val="00092A78"/>
    <w:rsid w:val="00092A80"/>
    <w:rsid w:val="00092B90"/>
    <w:rsid w:val="00092C9A"/>
    <w:rsid w:val="00092EBF"/>
    <w:rsid w:val="00092ED7"/>
    <w:rsid w:val="00093192"/>
    <w:rsid w:val="000931AF"/>
    <w:rsid w:val="000932CB"/>
    <w:rsid w:val="00093389"/>
    <w:rsid w:val="000936FE"/>
    <w:rsid w:val="000937BE"/>
    <w:rsid w:val="000937C7"/>
    <w:rsid w:val="00093D00"/>
    <w:rsid w:val="000940C7"/>
    <w:rsid w:val="00094123"/>
    <w:rsid w:val="000945F3"/>
    <w:rsid w:val="00094773"/>
    <w:rsid w:val="0009479C"/>
    <w:rsid w:val="00094D8B"/>
    <w:rsid w:val="00094DA8"/>
    <w:rsid w:val="00094ECA"/>
    <w:rsid w:val="00094F45"/>
    <w:rsid w:val="00095857"/>
    <w:rsid w:val="00095E04"/>
    <w:rsid w:val="00095E43"/>
    <w:rsid w:val="00095F31"/>
    <w:rsid w:val="00096537"/>
    <w:rsid w:val="00096820"/>
    <w:rsid w:val="00096B46"/>
    <w:rsid w:val="000971EB"/>
    <w:rsid w:val="000978D6"/>
    <w:rsid w:val="0009798E"/>
    <w:rsid w:val="00097DEE"/>
    <w:rsid w:val="00097FC3"/>
    <w:rsid w:val="000A040B"/>
    <w:rsid w:val="000A043E"/>
    <w:rsid w:val="000A0708"/>
    <w:rsid w:val="000A0935"/>
    <w:rsid w:val="000A0F91"/>
    <w:rsid w:val="000A13E5"/>
    <w:rsid w:val="000A1AA0"/>
    <w:rsid w:val="000A1BF3"/>
    <w:rsid w:val="000A204A"/>
    <w:rsid w:val="000A2475"/>
    <w:rsid w:val="000A2723"/>
    <w:rsid w:val="000A277A"/>
    <w:rsid w:val="000A2CA8"/>
    <w:rsid w:val="000A2CD6"/>
    <w:rsid w:val="000A2F61"/>
    <w:rsid w:val="000A3095"/>
    <w:rsid w:val="000A33F7"/>
    <w:rsid w:val="000A3684"/>
    <w:rsid w:val="000A3754"/>
    <w:rsid w:val="000A3905"/>
    <w:rsid w:val="000A3927"/>
    <w:rsid w:val="000A3A12"/>
    <w:rsid w:val="000A3BC7"/>
    <w:rsid w:val="000A3E81"/>
    <w:rsid w:val="000A3FB5"/>
    <w:rsid w:val="000A4264"/>
    <w:rsid w:val="000A444E"/>
    <w:rsid w:val="000A4689"/>
    <w:rsid w:val="000A5225"/>
    <w:rsid w:val="000A5495"/>
    <w:rsid w:val="000A56FA"/>
    <w:rsid w:val="000A591D"/>
    <w:rsid w:val="000A5BBC"/>
    <w:rsid w:val="000A5E4A"/>
    <w:rsid w:val="000A621F"/>
    <w:rsid w:val="000A65ED"/>
    <w:rsid w:val="000A6652"/>
    <w:rsid w:val="000A67CE"/>
    <w:rsid w:val="000A683D"/>
    <w:rsid w:val="000A69FC"/>
    <w:rsid w:val="000A71A6"/>
    <w:rsid w:val="000A7384"/>
    <w:rsid w:val="000A799E"/>
    <w:rsid w:val="000A7A9C"/>
    <w:rsid w:val="000A7B6E"/>
    <w:rsid w:val="000A7CCD"/>
    <w:rsid w:val="000B0151"/>
    <w:rsid w:val="000B0660"/>
    <w:rsid w:val="000B0678"/>
    <w:rsid w:val="000B0A58"/>
    <w:rsid w:val="000B0E97"/>
    <w:rsid w:val="000B1043"/>
    <w:rsid w:val="000B12B9"/>
    <w:rsid w:val="000B181D"/>
    <w:rsid w:val="000B1F87"/>
    <w:rsid w:val="000B2182"/>
    <w:rsid w:val="000B2408"/>
    <w:rsid w:val="000B271E"/>
    <w:rsid w:val="000B2727"/>
    <w:rsid w:val="000B2E13"/>
    <w:rsid w:val="000B33B3"/>
    <w:rsid w:val="000B396C"/>
    <w:rsid w:val="000B3CA1"/>
    <w:rsid w:val="000B3CCA"/>
    <w:rsid w:val="000B42DD"/>
    <w:rsid w:val="000B4434"/>
    <w:rsid w:val="000B4D18"/>
    <w:rsid w:val="000B5325"/>
    <w:rsid w:val="000B578D"/>
    <w:rsid w:val="000B5D9D"/>
    <w:rsid w:val="000B5FB0"/>
    <w:rsid w:val="000B61EC"/>
    <w:rsid w:val="000B626C"/>
    <w:rsid w:val="000B6402"/>
    <w:rsid w:val="000B64BF"/>
    <w:rsid w:val="000B6A28"/>
    <w:rsid w:val="000B6B38"/>
    <w:rsid w:val="000B6CF7"/>
    <w:rsid w:val="000B6E31"/>
    <w:rsid w:val="000B7272"/>
    <w:rsid w:val="000B7CE7"/>
    <w:rsid w:val="000C0366"/>
    <w:rsid w:val="000C04A1"/>
    <w:rsid w:val="000C0617"/>
    <w:rsid w:val="000C095D"/>
    <w:rsid w:val="000C0ABF"/>
    <w:rsid w:val="000C0AD0"/>
    <w:rsid w:val="000C0DE3"/>
    <w:rsid w:val="000C1410"/>
    <w:rsid w:val="000C148D"/>
    <w:rsid w:val="000C154E"/>
    <w:rsid w:val="000C1605"/>
    <w:rsid w:val="000C1DFC"/>
    <w:rsid w:val="000C1ED8"/>
    <w:rsid w:val="000C209C"/>
    <w:rsid w:val="000C218D"/>
    <w:rsid w:val="000C2A29"/>
    <w:rsid w:val="000C2AA9"/>
    <w:rsid w:val="000C2EB5"/>
    <w:rsid w:val="000C31BD"/>
    <w:rsid w:val="000C32F3"/>
    <w:rsid w:val="000C3321"/>
    <w:rsid w:val="000C3594"/>
    <w:rsid w:val="000C36AD"/>
    <w:rsid w:val="000C3A48"/>
    <w:rsid w:val="000C3C57"/>
    <w:rsid w:val="000C3F41"/>
    <w:rsid w:val="000C49A5"/>
    <w:rsid w:val="000C4C83"/>
    <w:rsid w:val="000C4F08"/>
    <w:rsid w:val="000C4F4D"/>
    <w:rsid w:val="000C5381"/>
    <w:rsid w:val="000C54EB"/>
    <w:rsid w:val="000C55B8"/>
    <w:rsid w:val="000C5678"/>
    <w:rsid w:val="000C593B"/>
    <w:rsid w:val="000C5FAE"/>
    <w:rsid w:val="000C6420"/>
    <w:rsid w:val="000C67AE"/>
    <w:rsid w:val="000C67DB"/>
    <w:rsid w:val="000C6953"/>
    <w:rsid w:val="000C69D7"/>
    <w:rsid w:val="000C6C3C"/>
    <w:rsid w:val="000C7464"/>
    <w:rsid w:val="000C7599"/>
    <w:rsid w:val="000C7D37"/>
    <w:rsid w:val="000C7DD5"/>
    <w:rsid w:val="000D0308"/>
    <w:rsid w:val="000D09A2"/>
    <w:rsid w:val="000D0A6B"/>
    <w:rsid w:val="000D0B96"/>
    <w:rsid w:val="000D0EDC"/>
    <w:rsid w:val="000D11B9"/>
    <w:rsid w:val="000D18DA"/>
    <w:rsid w:val="000D1C2B"/>
    <w:rsid w:val="000D1DB8"/>
    <w:rsid w:val="000D239A"/>
    <w:rsid w:val="000D25F3"/>
    <w:rsid w:val="000D2695"/>
    <w:rsid w:val="000D2E08"/>
    <w:rsid w:val="000D2EF8"/>
    <w:rsid w:val="000D2F4F"/>
    <w:rsid w:val="000D2F99"/>
    <w:rsid w:val="000D3216"/>
    <w:rsid w:val="000D3398"/>
    <w:rsid w:val="000D36EF"/>
    <w:rsid w:val="000D37E7"/>
    <w:rsid w:val="000D38DF"/>
    <w:rsid w:val="000D392F"/>
    <w:rsid w:val="000D39B7"/>
    <w:rsid w:val="000D3F40"/>
    <w:rsid w:val="000D409A"/>
    <w:rsid w:val="000D425E"/>
    <w:rsid w:val="000D4441"/>
    <w:rsid w:val="000D6135"/>
    <w:rsid w:val="000D63B7"/>
    <w:rsid w:val="000D6897"/>
    <w:rsid w:val="000D6FD6"/>
    <w:rsid w:val="000D6FDB"/>
    <w:rsid w:val="000D7069"/>
    <w:rsid w:val="000D7090"/>
    <w:rsid w:val="000D727F"/>
    <w:rsid w:val="000D7534"/>
    <w:rsid w:val="000D7563"/>
    <w:rsid w:val="000D75F3"/>
    <w:rsid w:val="000D7D3B"/>
    <w:rsid w:val="000D7D53"/>
    <w:rsid w:val="000D7DCF"/>
    <w:rsid w:val="000D7DF8"/>
    <w:rsid w:val="000E0638"/>
    <w:rsid w:val="000E082C"/>
    <w:rsid w:val="000E0DCA"/>
    <w:rsid w:val="000E17E6"/>
    <w:rsid w:val="000E1901"/>
    <w:rsid w:val="000E1E6F"/>
    <w:rsid w:val="000E21AB"/>
    <w:rsid w:val="000E2386"/>
    <w:rsid w:val="000E25F2"/>
    <w:rsid w:val="000E271D"/>
    <w:rsid w:val="000E2769"/>
    <w:rsid w:val="000E2EBC"/>
    <w:rsid w:val="000E2F2C"/>
    <w:rsid w:val="000E3174"/>
    <w:rsid w:val="000E3246"/>
    <w:rsid w:val="000E35CD"/>
    <w:rsid w:val="000E3B44"/>
    <w:rsid w:val="000E403A"/>
    <w:rsid w:val="000E43C9"/>
    <w:rsid w:val="000E4540"/>
    <w:rsid w:val="000E497C"/>
    <w:rsid w:val="000E4B35"/>
    <w:rsid w:val="000E4D77"/>
    <w:rsid w:val="000E528D"/>
    <w:rsid w:val="000E583A"/>
    <w:rsid w:val="000E5D0D"/>
    <w:rsid w:val="000E5DF2"/>
    <w:rsid w:val="000E5F8A"/>
    <w:rsid w:val="000E62A7"/>
    <w:rsid w:val="000E651A"/>
    <w:rsid w:val="000E6614"/>
    <w:rsid w:val="000E6872"/>
    <w:rsid w:val="000E70A5"/>
    <w:rsid w:val="000E70BC"/>
    <w:rsid w:val="000E78FE"/>
    <w:rsid w:val="000E7C70"/>
    <w:rsid w:val="000F00F9"/>
    <w:rsid w:val="000F016B"/>
    <w:rsid w:val="000F10B6"/>
    <w:rsid w:val="000F164B"/>
    <w:rsid w:val="000F1FF2"/>
    <w:rsid w:val="000F2041"/>
    <w:rsid w:val="000F26F0"/>
    <w:rsid w:val="000F2971"/>
    <w:rsid w:val="000F2D00"/>
    <w:rsid w:val="000F2FDC"/>
    <w:rsid w:val="000F34B9"/>
    <w:rsid w:val="000F3A52"/>
    <w:rsid w:val="000F40F6"/>
    <w:rsid w:val="000F4372"/>
    <w:rsid w:val="000F63C0"/>
    <w:rsid w:val="000F641A"/>
    <w:rsid w:val="000F6822"/>
    <w:rsid w:val="000F685C"/>
    <w:rsid w:val="000F6B1B"/>
    <w:rsid w:val="000F6D4A"/>
    <w:rsid w:val="000F76DC"/>
    <w:rsid w:val="000F79E7"/>
    <w:rsid w:val="000F7A3E"/>
    <w:rsid w:val="000F7DA0"/>
    <w:rsid w:val="000F7F80"/>
    <w:rsid w:val="001000EC"/>
    <w:rsid w:val="00100A90"/>
    <w:rsid w:val="00100CA1"/>
    <w:rsid w:val="00100D71"/>
    <w:rsid w:val="00101042"/>
    <w:rsid w:val="001013D7"/>
    <w:rsid w:val="00101AF9"/>
    <w:rsid w:val="00101DBF"/>
    <w:rsid w:val="00101E1B"/>
    <w:rsid w:val="00102166"/>
    <w:rsid w:val="001023DD"/>
    <w:rsid w:val="001028B8"/>
    <w:rsid w:val="00102D06"/>
    <w:rsid w:val="00103483"/>
    <w:rsid w:val="001035FE"/>
    <w:rsid w:val="00103B50"/>
    <w:rsid w:val="00103FDB"/>
    <w:rsid w:val="00104304"/>
    <w:rsid w:val="001044FE"/>
    <w:rsid w:val="0010453A"/>
    <w:rsid w:val="0010477C"/>
    <w:rsid w:val="00104DB4"/>
    <w:rsid w:val="001052BB"/>
    <w:rsid w:val="001058BA"/>
    <w:rsid w:val="001059E5"/>
    <w:rsid w:val="00105BCE"/>
    <w:rsid w:val="00105F3B"/>
    <w:rsid w:val="001060BF"/>
    <w:rsid w:val="00106306"/>
    <w:rsid w:val="00106389"/>
    <w:rsid w:val="00106490"/>
    <w:rsid w:val="0010659D"/>
    <w:rsid w:val="0010666C"/>
    <w:rsid w:val="0010672B"/>
    <w:rsid w:val="00106BA0"/>
    <w:rsid w:val="00106E1A"/>
    <w:rsid w:val="00106FCD"/>
    <w:rsid w:val="00107523"/>
    <w:rsid w:val="001077AC"/>
    <w:rsid w:val="001078A1"/>
    <w:rsid w:val="00107FC3"/>
    <w:rsid w:val="001106A0"/>
    <w:rsid w:val="00110923"/>
    <w:rsid w:val="00110F31"/>
    <w:rsid w:val="0011100A"/>
    <w:rsid w:val="001118E8"/>
    <w:rsid w:val="00111FC3"/>
    <w:rsid w:val="0011298E"/>
    <w:rsid w:val="00112A3F"/>
    <w:rsid w:val="00112C31"/>
    <w:rsid w:val="00113553"/>
    <w:rsid w:val="00113E73"/>
    <w:rsid w:val="00113F9F"/>
    <w:rsid w:val="00114160"/>
    <w:rsid w:val="0011420A"/>
    <w:rsid w:val="00114213"/>
    <w:rsid w:val="001142C4"/>
    <w:rsid w:val="001144FF"/>
    <w:rsid w:val="00114D8A"/>
    <w:rsid w:val="00114FF4"/>
    <w:rsid w:val="00115600"/>
    <w:rsid w:val="0011573B"/>
    <w:rsid w:val="0011577A"/>
    <w:rsid w:val="001159D1"/>
    <w:rsid w:val="00115A65"/>
    <w:rsid w:val="00115EAE"/>
    <w:rsid w:val="00116470"/>
    <w:rsid w:val="00116AB4"/>
    <w:rsid w:val="00116FA2"/>
    <w:rsid w:val="00117343"/>
    <w:rsid w:val="0011762F"/>
    <w:rsid w:val="001177D7"/>
    <w:rsid w:val="00117D3F"/>
    <w:rsid w:val="00120112"/>
    <w:rsid w:val="0012026F"/>
    <w:rsid w:val="0012054C"/>
    <w:rsid w:val="0012064B"/>
    <w:rsid w:val="00120B10"/>
    <w:rsid w:val="00120BEC"/>
    <w:rsid w:val="00120E4F"/>
    <w:rsid w:val="00120F53"/>
    <w:rsid w:val="001214DB"/>
    <w:rsid w:val="00121AB9"/>
    <w:rsid w:val="00121E63"/>
    <w:rsid w:val="00122357"/>
    <w:rsid w:val="00122436"/>
    <w:rsid w:val="00122ACB"/>
    <w:rsid w:val="0012316E"/>
    <w:rsid w:val="001238CD"/>
    <w:rsid w:val="00123B5D"/>
    <w:rsid w:val="00123E77"/>
    <w:rsid w:val="001246DA"/>
    <w:rsid w:val="00124969"/>
    <w:rsid w:val="001249B7"/>
    <w:rsid w:val="00124B49"/>
    <w:rsid w:val="00124C81"/>
    <w:rsid w:val="00124CE1"/>
    <w:rsid w:val="00124CF3"/>
    <w:rsid w:val="00124D10"/>
    <w:rsid w:val="00124E6E"/>
    <w:rsid w:val="00124E73"/>
    <w:rsid w:val="0012508E"/>
    <w:rsid w:val="001251A7"/>
    <w:rsid w:val="00125361"/>
    <w:rsid w:val="0012558E"/>
    <w:rsid w:val="001256B6"/>
    <w:rsid w:val="001257A8"/>
    <w:rsid w:val="001260D4"/>
    <w:rsid w:val="001263DF"/>
    <w:rsid w:val="001264AB"/>
    <w:rsid w:val="00126B03"/>
    <w:rsid w:val="00126BAB"/>
    <w:rsid w:val="00126C67"/>
    <w:rsid w:val="001271E9"/>
    <w:rsid w:val="001275A1"/>
    <w:rsid w:val="001276E6"/>
    <w:rsid w:val="00127B11"/>
    <w:rsid w:val="00127B51"/>
    <w:rsid w:val="00127CB8"/>
    <w:rsid w:val="00127E53"/>
    <w:rsid w:val="00127E5C"/>
    <w:rsid w:val="00130543"/>
    <w:rsid w:val="00130557"/>
    <w:rsid w:val="00130791"/>
    <w:rsid w:val="00130CB9"/>
    <w:rsid w:val="00130D26"/>
    <w:rsid w:val="00131481"/>
    <w:rsid w:val="00131993"/>
    <w:rsid w:val="00131A85"/>
    <w:rsid w:val="00131A9B"/>
    <w:rsid w:val="00131C28"/>
    <w:rsid w:val="00131CEA"/>
    <w:rsid w:val="00131EA5"/>
    <w:rsid w:val="001322AC"/>
    <w:rsid w:val="001327C0"/>
    <w:rsid w:val="00132B1D"/>
    <w:rsid w:val="00132DD7"/>
    <w:rsid w:val="00132F05"/>
    <w:rsid w:val="001332C2"/>
    <w:rsid w:val="0013345A"/>
    <w:rsid w:val="00133786"/>
    <w:rsid w:val="001337AB"/>
    <w:rsid w:val="00133E30"/>
    <w:rsid w:val="0013475B"/>
    <w:rsid w:val="00134789"/>
    <w:rsid w:val="00134AF8"/>
    <w:rsid w:val="00135105"/>
    <w:rsid w:val="0013536D"/>
    <w:rsid w:val="001356A1"/>
    <w:rsid w:val="0013598B"/>
    <w:rsid w:val="00135D75"/>
    <w:rsid w:val="0013760B"/>
    <w:rsid w:val="00137692"/>
    <w:rsid w:val="00140015"/>
    <w:rsid w:val="00140120"/>
    <w:rsid w:val="001403A5"/>
    <w:rsid w:val="00140438"/>
    <w:rsid w:val="00140526"/>
    <w:rsid w:val="00140760"/>
    <w:rsid w:val="00140C3E"/>
    <w:rsid w:val="00140D3B"/>
    <w:rsid w:val="001418A6"/>
    <w:rsid w:val="00141B73"/>
    <w:rsid w:val="00141CC5"/>
    <w:rsid w:val="00141D98"/>
    <w:rsid w:val="00141EAB"/>
    <w:rsid w:val="001421C4"/>
    <w:rsid w:val="00142316"/>
    <w:rsid w:val="00142531"/>
    <w:rsid w:val="001426FB"/>
    <w:rsid w:val="001428F2"/>
    <w:rsid w:val="00142A13"/>
    <w:rsid w:val="00142A30"/>
    <w:rsid w:val="00142ADA"/>
    <w:rsid w:val="00142C2B"/>
    <w:rsid w:val="0014317F"/>
    <w:rsid w:val="001433A2"/>
    <w:rsid w:val="001435B0"/>
    <w:rsid w:val="00143F30"/>
    <w:rsid w:val="00143FB4"/>
    <w:rsid w:val="00143FCC"/>
    <w:rsid w:val="00144215"/>
    <w:rsid w:val="001442F9"/>
    <w:rsid w:val="0014446A"/>
    <w:rsid w:val="0014482F"/>
    <w:rsid w:val="0014487F"/>
    <w:rsid w:val="001448DB"/>
    <w:rsid w:val="001449F8"/>
    <w:rsid w:val="00144B53"/>
    <w:rsid w:val="00144E6E"/>
    <w:rsid w:val="00145180"/>
    <w:rsid w:val="00145893"/>
    <w:rsid w:val="001459CC"/>
    <w:rsid w:val="00146000"/>
    <w:rsid w:val="00146057"/>
    <w:rsid w:val="00146185"/>
    <w:rsid w:val="00146634"/>
    <w:rsid w:val="00146693"/>
    <w:rsid w:val="0014670D"/>
    <w:rsid w:val="001468CF"/>
    <w:rsid w:val="00146A47"/>
    <w:rsid w:val="00146FA5"/>
    <w:rsid w:val="001471A7"/>
    <w:rsid w:val="00147261"/>
    <w:rsid w:val="0014731A"/>
    <w:rsid w:val="00147322"/>
    <w:rsid w:val="00147433"/>
    <w:rsid w:val="001475A6"/>
    <w:rsid w:val="00147A4B"/>
    <w:rsid w:val="00147CE3"/>
    <w:rsid w:val="0015039C"/>
    <w:rsid w:val="001503D0"/>
    <w:rsid w:val="00150800"/>
    <w:rsid w:val="00150AE5"/>
    <w:rsid w:val="00150D6F"/>
    <w:rsid w:val="00150E39"/>
    <w:rsid w:val="00151451"/>
    <w:rsid w:val="001516AB"/>
    <w:rsid w:val="001516BB"/>
    <w:rsid w:val="001521AD"/>
    <w:rsid w:val="001522F8"/>
    <w:rsid w:val="00152A07"/>
    <w:rsid w:val="00152D5B"/>
    <w:rsid w:val="00152E9D"/>
    <w:rsid w:val="001530C0"/>
    <w:rsid w:val="001530F8"/>
    <w:rsid w:val="00153362"/>
    <w:rsid w:val="00153998"/>
    <w:rsid w:val="001539B5"/>
    <w:rsid w:val="00153AB0"/>
    <w:rsid w:val="00153BA5"/>
    <w:rsid w:val="00153D78"/>
    <w:rsid w:val="00154571"/>
    <w:rsid w:val="00154619"/>
    <w:rsid w:val="00154A1D"/>
    <w:rsid w:val="00154C27"/>
    <w:rsid w:val="00154F31"/>
    <w:rsid w:val="00155466"/>
    <w:rsid w:val="001558EB"/>
    <w:rsid w:val="0015590E"/>
    <w:rsid w:val="00155AC2"/>
    <w:rsid w:val="00155ADE"/>
    <w:rsid w:val="001560D4"/>
    <w:rsid w:val="0015651C"/>
    <w:rsid w:val="00156824"/>
    <w:rsid w:val="00156A64"/>
    <w:rsid w:val="00156B5F"/>
    <w:rsid w:val="00157345"/>
    <w:rsid w:val="00157606"/>
    <w:rsid w:val="00157984"/>
    <w:rsid w:val="0016002C"/>
    <w:rsid w:val="0016069A"/>
    <w:rsid w:val="001606AC"/>
    <w:rsid w:val="001606BC"/>
    <w:rsid w:val="001607ED"/>
    <w:rsid w:val="00160DB4"/>
    <w:rsid w:val="00160DD8"/>
    <w:rsid w:val="001610F2"/>
    <w:rsid w:val="001612E0"/>
    <w:rsid w:val="00161DAE"/>
    <w:rsid w:val="0016213B"/>
    <w:rsid w:val="00162418"/>
    <w:rsid w:val="00162AB3"/>
    <w:rsid w:val="00162F99"/>
    <w:rsid w:val="0016310D"/>
    <w:rsid w:val="001633DF"/>
    <w:rsid w:val="00163581"/>
    <w:rsid w:val="001637C0"/>
    <w:rsid w:val="00163966"/>
    <w:rsid w:val="00163B0B"/>
    <w:rsid w:val="00163BA5"/>
    <w:rsid w:val="00163DC4"/>
    <w:rsid w:val="00163F33"/>
    <w:rsid w:val="0016411F"/>
    <w:rsid w:val="0016485F"/>
    <w:rsid w:val="00165149"/>
    <w:rsid w:val="00165229"/>
    <w:rsid w:val="00165626"/>
    <w:rsid w:val="00165B17"/>
    <w:rsid w:val="00166108"/>
    <w:rsid w:val="00166584"/>
    <w:rsid w:val="00166A6E"/>
    <w:rsid w:val="00166AE0"/>
    <w:rsid w:val="00167300"/>
    <w:rsid w:val="001677D6"/>
    <w:rsid w:val="00167F8C"/>
    <w:rsid w:val="00170216"/>
    <w:rsid w:val="00170250"/>
    <w:rsid w:val="00170465"/>
    <w:rsid w:val="001707F5"/>
    <w:rsid w:val="00170A26"/>
    <w:rsid w:val="00170CEE"/>
    <w:rsid w:val="00170EA8"/>
    <w:rsid w:val="00170EF5"/>
    <w:rsid w:val="00170F6C"/>
    <w:rsid w:val="001710F1"/>
    <w:rsid w:val="001711F4"/>
    <w:rsid w:val="0017124B"/>
    <w:rsid w:val="00171817"/>
    <w:rsid w:val="001719D5"/>
    <w:rsid w:val="001719EB"/>
    <w:rsid w:val="00172381"/>
    <w:rsid w:val="001723A6"/>
    <w:rsid w:val="001723CB"/>
    <w:rsid w:val="00172E40"/>
    <w:rsid w:val="00172F46"/>
    <w:rsid w:val="00173158"/>
    <w:rsid w:val="0017347D"/>
    <w:rsid w:val="001735BD"/>
    <w:rsid w:val="0017380D"/>
    <w:rsid w:val="00173832"/>
    <w:rsid w:val="00173E93"/>
    <w:rsid w:val="00174112"/>
    <w:rsid w:val="00174306"/>
    <w:rsid w:val="00174893"/>
    <w:rsid w:val="00174A0B"/>
    <w:rsid w:val="00174ED9"/>
    <w:rsid w:val="00174EFA"/>
    <w:rsid w:val="001757F2"/>
    <w:rsid w:val="00176AE9"/>
    <w:rsid w:val="00176B1F"/>
    <w:rsid w:val="00176BF9"/>
    <w:rsid w:val="00176E76"/>
    <w:rsid w:val="001770BA"/>
    <w:rsid w:val="00177365"/>
    <w:rsid w:val="00180315"/>
    <w:rsid w:val="001803B0"/>
    <w:rsid w:val="00180C0E"/>
    <w:rsid w:val="00180DF9"/>
    <w:rsid w:val="0018113C"/>
    <w:rsid w:val="001818BC"/>
    <w:rsid w:val="001819A2"/>
    <w:rsid w:val="00181A4A"/>
    <w:rsid w:val="00181C25"/>
    <w:rsid w:val="00181FDF"/>
    <w:rsid w:val="0018262B"/>
    <w:rsid w:val="00182C43"/>
    <w:rsid w:val="00182DBC"/>
    <w:rsid w:val="00182EF3"/>
    <w:rsid w:val="00182F2E"/>
    <w:rsid w:val="001830E9"/>
    <w:rsid w:val="00183210"/>
    <w:rsid w:val="0018326A"/>
    <w:rsid w:val="001836A2"/>
    <w:rsid w:val="001837E6"/>
    <w:rsid w:val="00183D2F"/>
    <w:rsid w:val="00183D5D"/>
    <w:rsid w:val="00183EFC"/>
    <w:rsid w:val="00184039"/>
    <w:rsid w:val="001843D1"/>
    <w:rsid w:val="001846C7"/>
    <w:rsid w:val="00184906"/>
    <w:rsid w:val="00184961"/>
    <w:rsid w:val="00184D9B"/>
    <w:rsid w:val="00184E32"/>
    <w:rsid w:val="00184FC1"/>
    <w:rsid w:val="001850E0"/>
    <w:rsid w:val="001855D1"/>
    <w:rsid w:val="00185AA9"/>
    <w:rsid w:val="00185BC6"/>
    <w:rsid w:val="00185CCA"/>
    <w:rsid w:val="00185E04"/>
    <w:rsid w:val="001861B0"/>
    <w:rsid w:val="001866EB"/>
    <w:rsid w:val="0018687E"/>
    <w:rsid w:val="00186D64"/>
    <w:rsid w:val="00186F94"/>
    <w:rsid w:val="00187042"/>
    <w:rsid w:val="00187877"/>
    <w:rsid w:val="00187B23"/>
    <w:rsid w:val="00187F61"/>
    <w:rsid w:val="0019045A"/>
    <w:rsid w:val="00190FB8"/>
    <w:rsid w:val="001914AD"/>
    <w:rsid w:val="0019153F"/>
    <w:rsid w:val="00191FC1"/>
    <w:rsid w:val="001921AF"/>
    <w:rsid w:val="001925F6"/>
    <w:rsid w:val="00192956"/>
    <w:rsid w:val="00192EE7"/>
    <w:rsid w:val="00193330"/>
    <w:rsid w:val="00193710"/>
    <w:rsid w:val="00193AE6"/>
    <w:rsid w:val="0019441C"/>
    <w:rsid w:val="001946DA"/>
    <w:rsid w:val="001947D7"/>
    <w:rsid w:val="0019494D"/>
    <w:rsid w:val="001949A0"/>
    <w:rsid w:val="001957A7"/>
    <w:rsid w:val="00195960"/>
    <w:rsid w:val="00195C15"/>
    <w:rsid w:val="00196053"/>
    <w:rsid w:val="00196A65"/>
    <w:rsid w:val="00196D80"/>
    <w:rsid w:val="00196ED1"/>
    <w:rsid w:val="001971AB"/>
    <w:rsid w:val="001A0536"/>
    <w:rsid w:val="001A05B1"/>
    <w:rsid w:val="001A0B93"/>
    <w:rsid w:val="001A0E2B"/>
    <w:rsid w:val="001A0F28"/>
    <w:rsid w:val="001A16E5"/>
    <w:rsid w:val="001A1A99"/>
    <w:rsid w:val="001A1FDC"/>
    <w:rsid w:val="001A216F"/>
    <w:rsid w:val="001A2925"/>
    <w:rsid w:val="001A298D"/>
    <w:rsid w:val="001A30B1"/>
    <w:rsid w:val="001A347B"/>
    <w:rsid w:val="001A3637"/>
    <w:rsid w:val="001A3D3C"/>
    <w:rsid w:val="001A3DA7"/>
    <w:rsid w:val="001A4411"/>
    <w:rsid w:val="001A46B0"/>
    <w:rsid w:val="001A4885"/>
    <w:rsid w:val="001A4BA0"/>
    <w:rsid w:val="001A4E80"/>
    <w:rsid w:val="001A4EA5"/>
    <w:rsid w:val="001A5046"/>
    <w:rsid w:val="001A61AB"/>
    <w:rsid w:val="001A69E5"/>
    <w:rsid w:val="001A7219"/>
    <w:rsid w:val="001A74CD"/>
    <w:rsid w:val="001A785A"/>
    <w:rsid w:val="001A7880"/>
    <w:rsid w:val="001A7B2C"/>
    <w:rsid w:val="001B03B8"/>
    <w:rsid w:val="001B04C5"/>
    <w:rsid w:val="001B0E63"/>
    <w:rsid w:val="001B10B5"/>
    <w:rsid w:val="001B10CD"/>
    <w:rsid w:val="001B1A11"/>
    <w:rsid w:val="001B1E94"/>
    <w:rsid w:val="001B26DE"/>
    <w:rsid w:val="001B29C9"/>
    <w:rsid w:val="001B29EB"/>
    <w:rsid w:val="001B29F4"/>
    <w:rsid w:val="001B2AF9"/>
    <w:rsid w:val="001B2BE4"/>
    <w:rsid w:val="001B2F9C"/>
    <w:rsid w:val="001B308D"/>
    <w:rsid w:val="001B30B6"/>
    <w:rsid w:val="001B32A2"/>
    <w:rsid w:val="001B3373"/>
    <w:rsid w:val="001B341F"/>
    <w:rsid w:val="001B345A"/>
    <w:rsid w:val="001B371C"/>
    <w:rsid w:val="001B3B1F"/>
    <w:rsid w:val="001B3BD1"/>
    <w:rsid w:val="001B4AFF"/>
    <w:rsid w:val="001B4C47"/>
    <w:rsid w:val="001B52AF"/>
    <w:rsid w:val="001B56D4"/>
    <w:rsid w:val="001B58A8"/>
    <w:rsid w:val="001B5A56"/>
    <w:rsid w:val="001B5C40"/>
    <w:rsid w:val="001B5C68"/>
    <w:rsid w:val="001B5E58"/>
    <w:rsid w:val="001B6684"/>
    <w:rsid w:val="001B67CD"/>
    <w:rsid w:val="001B6843"/>
    <w:rsid w:val="001B687E"/>
    <w:rsid w:val="001B6C87"/>
    <w:rsid w:val="001B6E4E"/>
    <w:rsid w:val="001B7166"/>
    <w:rsid w:val="001B73C1"/>
    <w:rsid w:val="001B7552"/>
    <w:rsid w:val="001B77E3"/>
    <w:rsid w:val="001B7A2B"/>
    <w:rsid w:val="001B7ACA"/>
    <w:rsid w:val="001B7C2E"/>
    <w:rsid w:val="001C0235"/>
    <w:rsid w:val="001C0391"/>
    <w:rsid w:val="001C03C8"/>
    <w:rsid w:val="001C071C"/>
    <w:rsid w:val="001C09F8"/>
    <w:rsid w:val="001C0AE3"/>
    <w:rsid w:val="001C0EC8"/>
    <w:rsid w:val="001C1130"/>
    <w:rsid w:val="001C128B"/>
    <w:rsid w:val="001C129F"/>
    <w:rsid w:val="001C14B1"/>
    <w:rsid w:val="001C1765"/>
    <w:rsid w:val="001C1C7B"/>
    <w:rsid w:val="001C1EC5"/>
    <w:rsid w:val="001C23E5"/>
    <w:rsid w:val="001C2425"/>
    <w:rsid w:val="001C24C6"/>
    <w:rsid w:val="001C31BE"/>
    <w:rsid w:val="001C38E0"/>
    <w:rsid w:val="001C395C"/>
    <w:rsid w:val="001C3FE3"/>
    <w:rsid w:val="001C4125"/>
    <w:rsid w:val="001C4561"/>
    <w:rsid w:val="001C5024"/>
    <w:rsid w:val="001C5025"/>
    <w:rsid w:val="001C54FF"/>
    <w:rsid w:val="001C565F"/>
    <w:rsid w:val="001C56E6"/>
    <w:rsid w:val="001C5CD8"/>
    <w:rsid w:val="001C64A4"/>
    <w:rsid w:val="001C64AE"/>
    <w:rsid w:val="001C660E"/>
    <w:rsid w:val="001C6BD1"/>
    <w:rsid w:val="001C6F06"/>
    <w:rsid w:val="001C6FE3"/>
    <w:rsid w:val="001C760B"/>
    <w:rsid w:val="001C7682"/>
    <w:rsid w:val="001C7821"/>
    <w:rsid w:val="001C7A0A"/>
    <w:rsid w:val="001C7B42"/>
    <w:rsid w:val="001C7B9B"/>
    <w:rsid w:val="001C7E79"/>
    <w:rsid w:val="001C7F8A"/>
    <w:rsid w:val="001D04E8"/>
    <w:rsid w:val="001D0C2E"/>
    <w:rsid w:val="001D0C87"/>
    <w:rsid w:val="001D0D07"/>
    <w:rsid w:val="001D1094"/>
    <w:rsid w:val="001D1982"/>
    <w:rsid w:val="001D1A72"/>
    <w:rsid w:val="001D1B02"/>
    <w:rsid w:val="001D1C9E"/>
    <w:rsid w:val="001D1DAC"/>
    <w:rsid w:val="001D22FF"/>
    <w:rsid w:val="001D28B8"/>
    <w:rsid w:val="001D2D87"/>
    <w:rsid w:val="001D32BF"/>
    <w:rsid w:val="001D3B41"/>
    <w:rsid w:val="001D453F"/>
    <w:rsid w:val="001D457B"/>
    <w:rsid w:val="001D46CF"/>
    <w:rsid w:val="001D4B9F"/>
    <w:rsid w:val="001D4CBC"/>
    <w:rsid w:val="001D4DB4"/>
    <w:rsid w:val="001D4FB9"/>
    <w:rsid w:val="001D4FF9"/>
    <w:rsid w:val="001D5043"/>
    <w:rsid w:val="001D5212"/>
    <w:rsid w:val="001D5250"/>
    <w:rsid w:val="001D5296"/>
    <w:rsid w:val="001D54D4"/>
    <w:rsid w:val="001D592E"/>
    <w:rsid w:val="001D5B0F"/>
    <w:rsid w:val="001D5C1B"/>
    <w:rsid w:val="001D5EE5"/>
    <w:rsid w:val="001D647A"/>
    <w:rsid w:val="001D68A9"/>
    <w:rsid w:val="001D68F8"/>
    <w:rsid w:val="001D6C30"/>
    <w:rsid w:val="001D6F4C"/>
    <w:rsid w:val="001D7A0D"/>
    <w:rsid w:val="001D7B29"/>
    <w:rsid w:val="001D7B6E"/>
    <w:rsid w:val="001D7D94"/>
    <w:rsid w:val="001D7E7E"/>
    <w:rsid w:val="001E00FF"/>
    <w:rsid w:val="001E02DB"/>
    <w:rsid w:val="001E048D"/>
    <w:rsid w:val="001E060E"/>
    <w:rsid w:val="001E0697"/>
    <w:rsid w:val="001E078A"/>
    <w:rsid w:val="001E1795"/>
    <w:rsid w:val="001E18E1"/>
    <w:rsid w:val="001E1925"/>
    <w:rsid w:val="001E19C6"/>
    <w:rsid w:val="001E1CA1"/>
    <w:rsid w:val="001E1F0B"/>
    <w:rsid w:val="001E21C4"/>
    <w:rsid w:val="001E2384"/>
    <w:rsid w:val="001E24EA"/>
    <w:rsid w:val="001E262B"/>
    <w:rsid w:val="001E26E8"/>
    <w:rsid w:val="001E2BC0"/>
    <w:rsid w:val="001E2DA8"/>
    <w:rsid w:val="001E38D5"/>
    <w:rsid w:val="001E38E8"/>
    <w:rsid w:val="001E3A3D"/>
    <w:rsid w:val="001E3A51"/>
    <w:rsid w:val="001E3ABB"/>
    <w:rsid w:val="001E3BBE"/>
    <w:rsid w:val="001E3FFA"/>
    <w:rsid w:val="001E42BE"/>
    <w:rsid w:val="001E43A6"/>
    <w:rsid w:val="001E4624"/>
    <w:rsid w:val="001E4A83"/>
    <w:rsid w:val="001E4B9F"/>
    <w:rsid w:val="001E5239"/>
    <w:rsid w:val="001E5257"/>
    <w:rsid w:val="001E57B5"/>
    <w:rsid w:val="001E6021"/>
    <w:rsid w:val="001E6136"/>
    <w:rsid w:val="001E6399"/>
    <w:rsid w:val="001E66B1"/>
    <w:rsid w:val="001E6BDF"/>
    <w:rsid w:val="001E6E6C"/>
    <w:rsid w:val="001E70CC"/>
    <w:rsid w:val="001E719C"/>
    <w:rsid w:val="001E73F2"/>
    <w:rsid w:val="001E76CC"/>
    <w:rsid w:val="001E7A50"/>
    <w:rsid w:val="001F0442"/>
    <w:rsid w:val="001F0B12"/>
    <w:rsid w:val="001F11C5"/>
    <w:rsid w:val="001F14E7"/>
    <w:rsid w:val="001F1627"/>
    <w:rsid w:val="001F1808"/>
    <w:rsid w:val="001F1A89"/>
    <w:rsid w:val="001F296C"/>
    <w:rsid w:val="001F2CD1"/>
    <w:rsid w:val="001F2D6F"/>
    <w:rsid w:val="001F2E72"/>
    <w:rsid w:val="001F34AB"/>
    <w:rsid w:val="001F34BD"/>
    <w:rsid w:val="001F3791"/>
    <w:rsid w:val="001F3C68"/>
    <w:rsid w:val="001F3F13"/>
    <w:rsid w:val="001F437D"/>
    <w:rsid w:val="001F45C5"/>
    <w:rsid w:val="001F4653"/>
    <w:rsid w:val="001F4667"/>
    <w:rsid w:val="001F4774"/>
    <w:rsid w:val="001F4C1A"/>
    <w:rsid w:val="001F4CDA"/>
    <w:rsid w:val="001F4E5F"/>
    <w:rsid w:val="001F56C8"/>
    <w:rsid w:val="001F5C4D"/>
    <w:rsid w:val="001F64E6"/>
    <w:rsid w:val="001F6858"/>
    <w:rsid w:val="001F6918"/>
    <w:rsid w:val="001F6D01"/>
    <w:rsid w:val="001F6D30"/>
    <w:rsid w:val="001F7182"/>
    <w:rsid w:val="001F718D"/>
    <w:rsid w:val="001F724F"/>
    <w:rsid w:val="001F7690"/>
    <w:rsid w:val="001F7F7B"/>
    <w:rsid w:val="00200282"/>
    <w:rsid w:val="002002CB"/>
    <w:rsid w:val="002004E3"/>
    <w:rsid w:val="002006F1"/>
    <w:rsid w:val="00200C91"/>
    <w:rsid w:val="002011DE"/>
    <w:rsid w:val="002019EB"/>
    <w:rsid w:val="00201B70"/>
    <w:rsid w:val="002020C7"/>
    <w:rsid w:val="002023C0"/>
    <w:rsid w:val="002024AC"/>
    <w:rsid w:val="0020284E"/>
    <w:rsid w:val="00202984"/>
    <w:rsid w:val="00202AB6"/>
    <w:rsid w:val="00202F14"/>
    <w:rsid w:val="00202F86"/>
    <w:rsid w:val="002030FD"/>
    <w:rsid w:val="002034FE"/>
    <w:rsid w:val="00203A4C"/>
    <w:rsid w:val="00204393"/>
    <w:rsid w:val="00204CB7"/>
    <w:rsid w:val="00204D7B"/>
    <w:rsid w:val="002051A5"/>
    <w:rsid w:val="00205A50"/>
    <w:rsid w:val="00205AB0"/>
    <w:rsid w:val="00205CCE"/>
    <w:rsid w:val="00205E9E"/>
    <w:rsid w:val="002061A9"/>
    <w:rsid w:val="00206520"/>
    <w:rsid w:val="002066BC"/>
    <w:rsid w:val="0020691C"/>
    <w:rsid w:val="00206945"/>
    <w:rsid w:val="00206B29"/>
    <w:rsid w:val="00206BCE"/>
    <w:rsid w:val="00206C8C"/>
    <w:rsid w:val="002074E2"/>
    <w:rsid w:val="00207888"/>
    <w:rsid w:val="002079D0"/>
    <w:rsid w:val="00207A9C"/>
    <w:rsid w:val="00210510"/>
    <w:rsid w:val="00211587"/>
    <w:rsid w:val="00211615"/>
    <w:rsid w:val="0021162F"/>
    <w:rsid w:val="00211682"/>
    <w:rsid w:val="00211AB6"/>
    <w:rsid w:val="00211AD5"/>
    <w:rsid w:val="00211CCC"/>
    <w:rsid w:val="00211EDD"/>
    <w:rsid w:val="002121C5"/>
    <w:rsid w:val="002122CD"/>
    <w:rsid w:val="002123F3"/>
    <w:rsid w:val="00212E46"/>
    <w:rsid w:val="00212EEE"/>
    <w:rsid w:val="00213038"/>
    <w:rsid w:val="00213355"/>
    <w:rsid w:val="00213893"/>
    <w:rsid w:val="00213E62"/>
    <w:rsid w:val="00213E8D"/>
    <w:rsid w:val="002140C2"/>
    <w:rsid w:val="00214149"/>
    <w:rsid w:val="002142E7"/>
    <w:rsid w:val="00214570"/>
    <w:rsid w:val="00214688"/>
    <w:rsid w:val="0021486D"/>
    <w:rsid w:val="002148A0"/>
    <w:rsid w:val="00214D68"/>
    <w:rsid w:val="00214ED8"/>
    <w:rsid w:val="00215198"/>
    <w:rsid w:val="0021580D"/>
    <w:rsid w:val="002158D7"/>
    <w:rsid w:val="00215952"/>
    <w:rsid w:val="00215FE1"/>
    <w:rsid w:val="00216173"/>
    <w:rsid w:val="00216295"/>
    <w:rsid w:val="0021635A"/>
    <w:rsid w:val="00216812"/>
    <w:rsid w:val="002169F7"/>
    <w:rsid w:val="00216CB3"/>
    <w:rsid w:val="0021715E"/>
    <w:rsid w:val="00217CF9"/>
    <w:rsid w:val="002201DA"/>
    <w:rsid w:val="002203DF"/>
    <w:rsid w:val="00220926"/>
    <w:rsid w:val="002209D9"/>
    <w:rsid w:val="00220BA2"/>
    <w:rsid w:val="00220BB7"/>
    <w:rsid w:val="0022114D"/>
    <w:rsid w:val="002214D6"/>
    <w:rsid w:val="002216F8"/>
    <w:rsid w:val="00221CF2"/>
    <w:rsid w:val="002224A3"/>
    <w:rsid w:val="002229CB"/>
    <w:rsid w:val="00222D30"/>
    <w:rsid w:val="00222F0A"/>
    <w:rsid w:val="00223007"/>
    <w:rsid w:val="0022318D"/>
    <w:rsid w:val="0022324D"/>
    <w:rsid w:val="00223398"/>
    <w:rsid w:val="002235CF"/>
    <w:rsid w:val="00223A38"/>
    <w:rsid w:val="00223C16"/>
    <w:rsid w:val="002241B2"/>
    <w:rsid w:val="002243CE"/>
    <w:rsid w:val="00224477"/>
    <w:rsid w:val="00224523"/>
    <w:rsid w:val="002245BE"/>
    <w:rsid w:val="002245EB"/>
    <w:rsid w:val="002246D0"/>
    <w:rsid w:val="00224915"/>
    <w:rsid w:val="00224A7E"/>
    <w:rsid w:val="00225012"/>
    <w:rsid w:val="00225033"/>
    <w:rsid w:val="002253E5"/>
    <w:rsid w:val="00225AC6"/>
    <w:rsid w:val="00225BE4"/>
    <w:rsid w:val="002260BF"/>
    <w:rsid w:val="002260E5"/>
    <w:rsid w:val="00227462"/>
    <w:rsid w:val="00227578"/>
    <w:rsid w:val="00227B30"/>
    <w:rsid w:val="002305BD"/>
    <w:rsid w:val="00230798"/>
    <w:rsid w:val="002308E1"/>
    <w:rsid w:val="00230B74"/>
    <w:rsid w:val="00230C5E"/>
    <w:rsid w:val="00230D0E"/>
    <w:rsid w:val="00231104"/>
    <w:rsid w:val="002312C9"/>
    <w:rsid w:val="0023164F"/>
    <w:rsid w:val="00231708"/>
    <w:rsid w:val="00231EA9"/>
    <w:rsid w:val="0023219E"/>
    <w:rsid w:val="002323E4"/>
    <w:rsid w:val="00232A2C"/>
    <w:rsid w:val="00232DB0"/>
    <w:rsid w:val="00232FCA"/>
    <w:rsid w:val="00233056"/>
    <w:rsid w:val="00233BB5"/>
    <w:rsid w:val="00233D10"/>
    <w:rsid w:val="00233E21"/>
    <w:rsid w:val="00233E79"/>
    <w:rsid w:val="00234168"/>
    <w:rsid w:val="002345E1"/>
    <w:rsid w:val="00234789"/>
    <w:rsid w:val="002348E5"/>
    <w:rsid w:val="00234964"/>
    <w:rsid w:val="00234B82"/>
    <w:rsid w:val="00235235"/>
    <w:rsid w:val="002353F9"/>
    <w:rsid w:val="0023547D"/>
    <w:rsid w:val="002354D1"/>
    <w:rsid w:val="002355D1"/>
    <w:rsid w:val="00235635"/>
    <w:rsid w:val="00235908"/>
    <w:rsid w:val="0023592C"/>
    <w:rsid w:val="00235A8B"/>
    <w:rsid w:val="00235BE8"/>
    <w:rsid w:val="002360F5"/>
    <w:rsid w:val="002362FB"/>
    <w:rsid w:val="00236466"/>
    <w:rsid w:val="002365F9"/>
    <w:rsid w:val="002368ED"/>
    <w:rsid w:val="002369BA"/>
    <w:rsid w:val="00236AEE"/>
    <w:rsid w:val="0023704A"/>
    <w:rsid w:val="00237485"/>
    <w:rsid w:val="002374EF"/>
    <w:rsid w:val="0023779F"/>
    <w:rsid w:val="00237A26"/>
    <w:rsid w:val="00237CDE"/>
    <w:rsid w:val="00237D1C"/>
    <w:rsid w:val="002400D6"/>
    <w:rsid w:val="00240193"/>
    <w:rsid w:val="0024030B"/>
    <w:rsid w:val="00240675"/>
    <w:rsid w:val="00240AEC"/>
    <w:rsid w:val="00240B90"/>
    <w:rsid w:val="002413C4"/>
    <w:rsid w:val="002413F4"/>
    <w:rsid w:val="0024172E"/>
    <w:rsid w:val="00241788"/>
    <w:rsid w:val="002418E4"/>
    <w:rsid w:val="0024211B"/>
    <w:rsid w:val="002425A6"/>
    <w:rsid w:val="00242C89"/>
    <w:rsid w:val="002439D2"/>
    <w:rsid w:val="00243A7D"/>
    <w:rsid w:val="00243EA4"/>
    <w:rsid w:val="002441E3"/>
    <w:rsid w:val="00244562"/>
    <w:rsid w:val="0024465A"/>
    <w:rsid w:val="0024468E"/>
    <w:rsid w:val="00244875"/>
    <w:rsid w:val="002448ED"/>
    <w:rsid w:val="00244A04"/>
    <w:rsid w:val="00244FA7"/>
    <w:rsid w:val="002451C9"/>
    <w:rsid w:val="00245343"/>
    <w:rsid w:val="00245391"/>
    <w:rsid w:val="00245589"/>
    <w:rsid w:val="002457AD"/>
    <w:rsid w:val="0024588A"/>
    <w:rsid w:val="00245BC4"/>
    <w:rsid w:val="00245DF8"/>
    <w:rsid w:val="002462F3"/>
    <w:rsid w:val="00246930"/>
    <w:rsid w:val="00246AD0"/>
    <w:rsid w:val="00246B59"/>
    <w:rsid w:val="0024725C"/>
    <w:rsid w:val="0024740F"/>
    <w:rsid w:val="00250459"/>
    <w:rsid w:val="0025075A"/>
    <w:rsid w:val="00250912"/>
    <w:rsid w:val="00250A87"/>
    <w:rsid w:val="00250B65"/>
    <w:rsid w:val="00250C8E"/>
    <w:rsid w:val="00251287"/>
    <w:rsid w:val="00251533"/>
    <w:rsid w:val="0025156A"/>
    <w:rsid w:val="002515A2"/>
    <w:rsid w:val="00251C14"/>
    <w:rsid w:val="00252062"/>
    <w:rsid w:val="00252352"/>
    <w:rsid w:val="002523FF"/>
    <w:rsid w:val="002524A8"/>
    <w:rsid w:val="00252512"/>
    <w:rsid w:val="002525E5"/>
    <w:rsid w:val="002529C7"/>
    <w:rsid w:val="00253E0C"/>
    <w:rsid w:val="0025409A"/>
    <w:rsid w:val="002540D8"/>
    <w:rsid w:val="00254128"/>
    <w:rsid w:val="002542AD"/>
    <w:rsid w:val="0025489D"/>
    <w:rsid w:val="002548CA"/>
    <w:rsid w:val="002549F1"/>
    <w:rsid w:val="00254A33"/>
    <w:rsid w:val="00255152"/>
    <w:rsid w:val="00255CEA"/>
    <w:rsid w:val="00255CFB"/>
    <w:rsid w:val="00255D0E"/>
    <w:rsid w:val="00255DB8"/>
    <w:rsid w:val="00255E3A"/>
    <w:rsid w:val="0025616E"/>
    <w:rsid w:val="00256A04"/>
    <w:rsid w:val="00256B50"/>
    <w:rsid w:val="00256D3D"/>
    <w:rsid w:val="00256D98"/>
    <w:rsid w:val="002575D7"/>
    <w:rsid w:val="002579A4"/>
    <w:rsid w:val="002579BF"/>
    <w:rsid w:val="00257C2E"/>
    <w:rsid w:val="00257C59"/>
    <w:rsid w:val="00257CEC"/>
    <w:rsid w:val="00260026"/>
    <w:rsid w:val="00260A3A"/>
    <w:rsid w:val="00260AFA"/>
    <w:rsid w:val="00260FE6"/>
    <w:rsid w:val="00261183"/>
    <w:rsid w:val="00261326"/>
    <w:rsid w:val="00261492"/>
    <w:rsid w:val="002614C4"/>
    <w:rsid w:val="0026150D"/>
    <w:rsid w:val="00261E61"/>
    <w:rsid w:val="00261ECD"/>
    <w:rsid w:val="00261F5D"/>
    <w:rsid w:val="00262050"/>
    <w:rsid w:val="002623AF"/>
    <w:rsid w:val="0026250C"/>
    <w:rsid w:val="0026258F"/>
    <w:rsid w:val="002629A5"/>
    <w:rsid w:val="00262DBB"/>
    <w:rsid w:val="00262DE2"/>
    <w:rsid w:val="00262E30"/>
    <w:rsid w:val="00262FD3"/>
    <w:rsid w:val="00263219"/>
    <w:rsid w:val="002639FB"/>
    <w:rsid w:val="00263BBC"/>
    <w:rsid w:val="00263C59"/>
    <w:rsid w:val="00263EAB"/>
    <w:rsid w:val="00263F70"/>
    <w:rsid w:val="0026442D"/>
    <w:rsid w:val="00264436"/>
    <w:rsid w:val="0026460A"/>
    <w:rsid w:val="00264929"/>
    <w:rsid w:val="00264A79"/>
    <w:rsid w:val="00264C1E"/>
    <w:rsid w:val="00264F4E"/>
    <w:rsid w:val="00265063"/>
    <w:rsid w:val="002655E0"/>
    <w:rsid w:val="00265C83"/>
    <w:rsid w:val="00265FC6"/>
    <w:rsid w:val="00266317"/>
    <w:rsid w:val="002679CE"/>
    <w:rsid w:val="00267A4B"/>
    <w:rsid w:val="00267C81"/>
    <w:rsid w:val="00270171"/>
    <w:rsid w:val="00270537"/>
    <w:rsid w:val="0027057B"/>
    <w:rsid w:val="00270682"/>
    <w:rsid w:val="00270B4D"/>
    <w:rsid w:val="00270CA9"/>
    <w:rsid w:val="00271065"/>
    <w:rsid w:val="0027142A"/>
    <w:rsid w:val="00271AFE"/>
    <w:rsid w:val="00271CF5"/>
    <w:rsid w:val="00272010"/>
    <w:rsid w:val="002720A8"/>
    <w:rsid w:val="002723F2"/>
    <w:rsid w:val="002725BA"/>
    <w:rsid w:val="0027268A"/>
    <w:rsid w:val="0027340E"/>
    <w:rsid w:val="0027351E"/>
    <w:rsid w:val="0027399F"/>
    <w:rsid w:val="00273A38"/>
    <w:rsid w:val="002741AB"/>
    <w:rsid w:val="002741E2"/>
    <w:rsid w:val="00274424"/>
    <w:rsid w:val="00274510"/>
    <w:rsid w:val="0027493B"/>
    <w:rsid w:val="00274C97"/>
    <w:rsid w:val="002752D4"/>
    <w:rsid w:val="002753A5"/>
    <w:rsid w:val="002756F8"/>
    <w:rsid w:val="00275781"/>
    <w:rsid w:val="00275876"/>
    <w:rsid w:val="00275F6F"/>
    <w:rsid w:val="00276364"/>
    <w:rsid w:val="0027647F"/>
    <w:rsid w:val="00276957"/>
    <w:rsid w:val="00276D82"/>
    <w:rsid w:val="0027742D"/>
    <w:rsid w:val="0027759C"/>
    <w:rsid w:val="0027763B"/>
    <w:rsid w:val="00277648"/>
    <w:rsid w:val="00277C91"/>
    <w:rsid w:val="00277E41"/>
    <w:rsid w:val="0028036F"/>
    <w:rsid w:val="002804A4"/>
    <w:rsid w:val="0028058A"/>
    <w:rsid w:val="00280886"/>
    <w:rsid w:val="0028094D"/>
    <w:rsid w:val="00280AA4"/>
    <w:rsid w:val="00280C07"/>
    <w:rsid w:val="00280D83"/>
    <w:rsid w:val="00280DE3"/>
    <w:rsid w:val="00281AFA"/>
    <w:rsid w:val="00281BAC"/>
    <w:rsid w:val="002821C2"/>
    <w:rsid w:val="0028250A"/>
    <w:rsid w:val="00282527"/>
    <w:rsid w:val="00282664"/>
    <w:rsid w:val="00282CB1"/>
    <w:rsid w:val="00282CDF"/>
    <w:rsid w:val="00283921"/>
    <w:rsid w:val="002839DA"/>
    <w:rsid w:val="002845C0"/>
    <w:rsid w:val="002847F9"/>
    <w:rsid w:val="00285127"/>
    <w:rsid w:val="00285188"/>
    <w:rsid w:val="00285197"/>
    <w:rsid w:val="002851F4"/>
    <w:rsid w:val="002852BD"/>
    <w:rsid w:val="002853D4"/>
    <w:rsid w:val="00285DA2"/>
    <w:rsid w:val="00285DC5"/>
    <w:rsid w:val="0028646B"/>
    <w:rsid w:val="00286572"/>
    <w:rsid w:val="002868EE"/>
    <w:rsid w:val="00286C09"/>
    <w:rsid w:val="00286F46"/>
    <w:rsid w:val="00287874"/>
    <w:rsid w:val="00287C5A"/>
    <w:rsid w:val="002904B2"/>
    <w:rsid w:val="00290976"/>
    <w:rsid w:val="00291472"/>
    <w:rsid w:val="00291F83"/>
    <w:rsid w:val="002925B4"/>
    <w:rsid w:val="0029267D"/>
    <w:rsid w:val="00292CBF"/>
    <w:rsid w:val="00292EB1"/>
    <w:rsid w:val="00292F8C"/>
    <w:rsid w:val="00293131"/>
    <w:rsid w:val="00293AE2"/>
    <w:rsid w:val="00293DB9"/>
    <w:rsid w:val="00293E63"/>
    <w:rsid w:val="00293F81"/>
    <w:rsid w:val="00293FF6"/>
    <w:rsid w:val="0029411E"/>
    <w:rsid w:val="0029453B"/>
    <w:rsid w:val="0029453D"/>
    <w:rsid w:val="00294E6A"/>
    <w:rsid w:val="00295FB3"/>
    <w:rsid w:val="00296116"/>
    <w:rsid w:val="0029622A"/>
    <w:rsid w:val="00296259"/>
    <w:rsid w:val="00296763"/>
    <w:rsid w:val="002967FA"/>
    <w:rsid w:val="00296F43"/>
    <w:rsid w:val="00297477"/>
    <w:rsid w:val="00297A19"/>
    <w:rsid w:val="00297AE4"/>
    <w:rsid w:val="002A0A6E"/>
    <w:rsid w:val="002A0E38"/>
    <w:rsid w:val="002A0E5D"/>
    <w:rsid w:val="002A0E97"/>
    <w:rsid w:val="002A0EFF"/>
    <w:rsid w:val="002A1B47"/>
    <w:rsid w:val="002A253C"/>
    <w:rsid w:val="002A2ADB"/>
    <w:rsid w:val="002A2D8E"/>
    <w:rsid w:val="002A336F"/>
    <w:rsid w:val="002A37AB"/>
    <w:rsid w:val="002A39D7"/>
    <w:rsid w:val="002A3CF3"/>
    <w:rsid w:val="002A3DE7"/>
    <w:rsid w:val="002A3FFC"/>
    <w:rsid w:val="002A4225"/>
    <w:rsid w:val="002A43BA"/>
    <w:rsid w:val="002A48CB"/>
    <w:rsid w:val="002A4A64"/>
    <w:rsid w:val="002A4DA1"/>
    <w:rsid w:val="002A4E30"/>
    <w:rsid w:val="002A5059"/>
    <w:rsid w:val="002A54DC"/>
    <w:rsid w:val="002A5BC5"/>
    <w:rsid w:val="002A602A"/>
    <w:rsid w:val="002A6118"/>
    <w:rsid w:val="002A6823"/>
    <w:rsid w:val="002A690A"/>
    <w:rsid w:val="002A6A04"/>
    <w:rsid w:val="002A6F90"/>
    <w:rsid w:val="002A7686"/>
    <w:rsid w:val="002A7D59"/>
    <w:rsid w:val="002A7DFB"/>
    <w:rsid w:val="002B0AD3"/>
    <w:rsid w:val="002B0CEE"/>
    <w:rsid w:val="002B177F"/>
    <w:rsid w:val="002B17BB"/>
    <w:rsid w:val="002B1A31"/>
    <w:rsid w:val="002B1B52"/>
    <w:rsid w:val="002B1BA4"/>
    <w:rsid w:val="002B21EE"/>
    <w:rsid w:val="002B2291"/>
    <w:rsid w:val="002B2300"/>
    <w:rsid w:val="002B23F1"/>
    <w:rsid w:val="002B26DE"/>
    <w:rsid w:val="002B2A9C"/>
    <w:rsid w:val="002B2CCB"/>
    <w:rsid w:val="002B2D0D"/>
    <w:rsid w:val="002B2DB0"/>
    <w:rsid w:val="002B3007"/>
    <w:rsid w:val="002B337C"/>
    <w:rsid w:val="002B3E52"/>
    <w:rsid w:val="002B40DC"/>
    <w:rsid w:val="002B41B1"/>
    <w:rsid w:val="002B49E6"/>
    <w:rsid w:val="002B4A25"/>
    <w:rsid w:val="002B4AC6"/>
    <w:rsid w:val="002B52B8"/>
    <w:rsid w:val="002B5951"/>
    <w:rsid w:val="002B6066"/>
    <w:rsid w:val="002B6557"/>
    <w:rsid w:val="002B67AC"/>
    <w:rsid w:val="002B685B"/>
    <w:rsid w:val="002B68C8"/>
    <w:rsid w:val="002B6EFE"/>
    <w:rsid w:val="002B71C0"/>
    <w:rsid w:val="002B7274"/>
    <w:rsid w:val="002B734A"/>
    <w:rsid w:val="002B7514"/>
    <w:rsid w:val="002B77B7"/>
    <w:rsid w:val="002B783F"/>
    <w:rsid w:val="002B795F"/>
    <w:rsid w:val="002B7A03"/>
    <w:rsid w:val="002B7E9B"/>
    <w:rsid w:val="002C0105"/>
    <w:rsid w:val="002C046E"/>
    <w:rsid w:val="002C0CA6"/>
    <w:rsid w:val="002C0E86"/>
    <w:rsid w:val="002C104D"/>
    <w:rsid w:val="002C1070"/>
    <w:rsid w:val="002C11E2"/>
    <w:rsid w:val="002C123A"/>
    <w:rsid w:val="002C1779"/>
    <w:rsid w:val="002C19B1"/>
    <w:rsid w:val="002C1D37"/>
    <w:rsid w:val="002C1DBF"/>
    <w:rsid w:val="002C1F79"/>
    <w:rsid w:val="002C23E5"/>
    <w:rsid w:val="002C24CE"/>
    <w:rsid w:val="002C2567"/>
    <w:rsid w:val="002C25F3"/>
    <w:rsid w:val="002C27B7"/>
    <w:rsid w:val="002C2875"/>
    <w:rsid w:val="002C2AA0"/>
    <w:rsid w:val="002C3281"/>
    <w:rsid w:val="002C39FC"/>
    <w:rsid w:val="002C3ACC"/>
    <w:rsid w:val="002C3E77"/>
    <w:rsid w:val="002C4372"/>
    <w:rsid w:val="002C44EB"/>
    <w:rsid w:val="002C47CF"/>
    <w:rsid w:val="002C48A9"/>
    <w:rsid w:val="002C4ACA"/>
    <w:rsid w:val="002C4DB0"/>
    <w:rsid w:val="002C54EA"/>
    <w:rsid w:val="002C5AF2"/>
    <w:rsid w:val="002C608F"/>
    <w:rsid w:val="002C6306"/>
    <w:rsid w:val="002C6773"/>
    <w:rsid w:val="002C6865"/>
    <w:rsid w:val="002C6914"/>
    <w:rsid w:val="002C6F66"/>
    <w:rsid w:val="002C71D0"/>
    <w:rsid w:val="002C7555"/>
    <w:rsid w:val="002C77CD"/>
    <w:rsid w:val="002D0173"/>
    <w:rsid w:val="002D028B"/>
    <w:rsid w:val="002D0EA3"/>
    <w:rsid w:val="002D1197"/>
    <w:rsid w:val="002D13B4"/>
    <w:rsid w:val="002D153C"/>
    <w:rsid w:val="002D1583"/>
    <w:rsid w:val="002D15CF"/>
    <w:rsid w:val="002D17DF"/>
    <w:rsid w:val="002D1A16"/>
    <w:rsid w:val="002D1B50"/>
    <w:rsid w:val="002D1FCE"/>
    <w:rsid w:val="002D21CD"/>
    <w:rsid w:val="002D244C"/>
    <w:rsid w:val="002D2B38"/>
    <w:rsid w:val="002D2FBA"/>
    <w:rsid w:val="002D3037"/>
    <w:rsid w:val="002D3075"/>
    <w:rsid w:val="002D34AE"/>
    <w:rsid w:val="002D35D1"/>
    <w:rsid w:val="002D38DA"/>
    <w:rsid w:val="002D3903"/>
    <w:rsid w:val="002D3B52"/>
    <w:rsid w:val="002D3C3D"/>
    <w:rsid w:val="002D3F1E"/>
    <w:rsid w:val="002D4065"/>
    <w:rsid w:val="002D42A7"/>
    <w:rsid w:val="002D44DF"/>
    <w:rsid w:val="002D4675"/>
    <w:rsid w:val="002D46F2"/>
    <w:rsid w:val="002D4779"/>
    <w:rsid w:val="002D4805"/>
    <w:rsid w:val="002D4936"/>
    <w:rsid w:val="002D52C3"/>
    <w:rsid w:val="002D5524"/>
    <w:rsid w:val="002D5854"/>
    <w:rsid w:val="002D5EB7"/>
    <w:rsid w:val="002D64BB"/>
    <w:rsid w:val="002D67EE"/>
    <w:rsid w:val="002D6B08"/>
    <w:rsid w:val="002D6B13"/>
    <w:rsid w:val="002D6C2A"/>
    <w:rsid w:val="002D6D9F"/>
    <w:rsid w:val="002D6E82"/>
    <w:rsid w:val="002D70AA"/>
    <w:rsid w:val="002D70BF"/>
    <w:rsid w:val="002D7615"/>
    <w:rsid w:val="002D781F"/>
    <w:rsid w:val="002D7D0B"/>
    <w:rsid w:val="002D7E61"/>
    <w:rsid w:val="002E02B6"/>
    <w:rsid w:val="002E056F"/>
    <w:rsid w:val="002E0FB8"/>
    <w:rsid w:val="002E107A"/>
    <w:rsid w:val="002E1157"/>
    <w:rsid w:val="002E1357"/>
    <w:rsid w:val="002E169E"/>
    <w:rsid w:val="002E21C5"/>
    <w:rsid w:val="002E2421"/>
    <w:rsid w:val="002E2C18"/>
    <w:rsid w:val="002E2DC6"/>
    <w:rsid w:val="002E2DD8"/>
    <w:rsid w:val="002E3001"/>
    <w:rsid w:val="002E32BC"/>
    <w:rsid w:val="002E32BF"/>
    <w:rsid w:val="002E373E"/>
    <w:rsid w:val="002E393E"/>
    <w:rsid w:val="002E39E3"/>
    <w:rsid w:val="002E3B37"/>
    <w:rsid w:val="002E3DFA"/>
    <w:rsid w:val="002E410F"/>
    <w:rsid w:val="002E417E"/>
    <w:rsid w:val="002E44DD"/>
    <w:rsid w:val="002E45C6"/>
    <w:rsid w:val="002E48DA"/>
    <w:rsid w:val="002E51B1"/>
    <w:rsid w:val="002E5515"/>
    <w:rsid w:val="002E55C7"/>
    <w:rsid w:val="002E59A5"/>
    <w:rsid w:val="002E59B0"/>
    <w:rsid w:val="002E5D61"/>
    <w:rsid w:val="002E63F7"/>
    <w:rsid w:val="002E65EC"/>
    <w:rsid w:val="002E6635"/>
    <w:rsid w:val="002E6B5E"/>
    <w:rsid w:val="002E6ED7"/>
    <w:rsid w:val="002E723C"/>
    <w:rsid w:val="002E73DA"/>
    <w:rsid w:val="002E755C"/>
    <w:rsid w:val="002E7657"/>
    <w:rsid w:val="002E77C2"/>
    <w:rsid w:val="002E7834"/>
    <w:rsid w:val="002E7ACD"/>
    <w:rsid w:val="002E7B60"/>
    <w:rsid w:val="002E7CED"/>
    <w:rsid w:val="002E7EEA"/>
    <w:rsid w:val="002F027D"/>
    <w:rsid w:val="002F06FD"/>
    <w:rsid w:val="002F09CB"/>
    <w:rsid w:val="002F0EB3"/>
    <w:rsid w:val="002F1153"/>
    <w:rsid w:val="002F128B"/>
    <w:rsid w:val="002F14B9"/>
    <w:rsid w:val="002F1547"/>
    <w:rsid w:val="002F1926"/>
    <w:rsid w:val="002F1B55"/>
    <w:rsid w:val="002F1D7D"/>
    <w:rsid w:val="002F1E2E"/>
    <w:rsid w:val="002F1E6C"/>
    <w:rsid w:val="002F2E36"/>
    <w:rsid w:val="002F2EC2"/>
    <w:rsid w:val="002F3208"/>
    <w:rsid w:val="002F3299"/>
    <w:rsid w:val="002F3641"/>
    <w:rsid w:val="002F3878"/>
    <w:rsid w:val="002F3A4F"/>
    <w:rsid w:val="002F3AFF"/>
    <w:rsid w:val="002F3E56"/>
    <w:rsid w:val="002F3F4B"/>
    <w:rsid w:val="002F40D9"/>
    <w:rsid w:val="002F466E"/>
    <w:rsid w:val="002F4A70"/>
    <w:rsid w:val="002F4B1C"/>
    <w:rsid w:val="002F4EF2"/>
    <w:rsid w:val="002F4F92"/>
    <w:rsid w:val="002F5C2E"/>
    <w:rsid w:val="002F5FA3"/>
    <w:rsid w:val="002F60B2"/>
    <w:rsid w:val="002F6162"/>
    <w:rsid w:val="002F64AB"/>
    <w:rsid w:val="002F6652"/>
    <w:rsid w:val="002F679C"/>
    <w:rsid w:val="002F6BE9"/>
    <w:rsid w:val="002F73B0"/>
    <w:rsid w:val="002F7BE8"/>
    <w:rsid w:val="002F7E22"/>
    <w:rsid w:val="00300333"/>
    <w:rsid w:val="00300438"/>
    <w:rsid w:val="00300741"/>
    <w:rsid w:val="003018F7"/>
    <w:rsid w:val="00301CE0"/>
    <w:rsid w:val="00301D47"/>
    <w:rsid w:val="003024A5"/>
    <w:rsid w:val="003025EC"/>
    <w:rsid w:val="0030285E"/>
    <w:rsid w:val="00302A02"/>
    <w:rsid w:val="00302DAC"/>
    <w:rsid w:val="00303018"/>
    <w:rsid w:val="0030396E"/>
    <w:rsid w:val="00303B6B"/>
    <w:rsid w:val="00303DFF"/>
    <w:rsid w:val="00303F49"/>
    <w:rsid w:val="00303FDF"/>
    <w:rsid w:val="00304B5F"/>
    <w:rsid w:val="00304C27"/>
    <w:rsid w:val="00304D90"/>
    <w:rsid w:val="00305006"/>
    <w:rsid w:val="003051A2"/>
    <w:rsid w:val="00305E52"/>
    <w:rsid w:val="003060A3"/>
    <w:rsid w:val="00306357"/>
    <w:rsid w:val="003066B1"/>
    <w:rsid w:val="00306739"/>
    <w:rsid w:val="003067F2"/>
    <w:rsid w:val="00306FAF"/>
    <w:rsid w:val="00307197"/>
    <w:rsid w:val="0030719C"/>
    <w:rsid w:val="0030721C"/>
    <w:rsid w:val="003074FF"/>
    <w:rsid w:val="00307912"/>
    <w:rsid w:val="003079E8"/>
    <w:rsid w:val="00307DEF"/>
    <w:rsid w:val="003100B1"/>
    <w:rsid w:val="003100B3"/>
    <w:rsid w:val="00310239"/>
    <w:rsid w:val="0031090E"/>
    <w:rsid w:val="00310F19"/>
    <w:rsid w:val="00310F63"/>
    <w:rsid w:val="00310F92"/>
    <w:rsid w:val="00310F96"/>
    <w:rsid w:val="00311489"/>
    <w:rsid w:val="00311623"/>
    <w:rsid w:val="00311C84"/>
    <w:rsid w:val="00311D57"/>
    <w:rsid w:val="00311E15"/>
    <w:rsid w:val="00311FA5"/>
    <w:rsid w:val="00311FD9"/>
    <w:rsid w:val="00312891"/>
    <w:rsid w:val="00312AAC"/>
    <w:rsid w:val="00312CC9"/>
    <w:rsid w:val="00313343"/>
    <w:rsid w:val="00313737"/>
    <w:rsid w:val="0031378B"/>
    <w:rsid w:val="00314116"/>
    <w:rsid w:val="00314346"/>
    <w:rsid w:val="003149D5"/>
    <w:rsid w:val="00314A3B"/>
    <w:rsid w:val="0031551A"/>
    <w:rsid w:val="0031553C"/>
    <w:rsid w:val="00315C38"/>
    <w:rsid w:val="003171E5"/>
    <w:rsid w:val="0031735C"/>
    <w:rsid w:val="003178A6"/>
    <w:rsid w:val="00317BEF"/>
    <w:rsid w:val="003202C8"/>
    <w:rsid w:val="003203DF"/>
    <w:rsid w:val="0032092E"/>
    <w:rsid w:val="00320CF1"/>
    <w:rsid w:val="00320DEC"/>
    <w:rsid w:val="0032110A"/>
    <w:rsid w:val="00321285"/>
    <w:rsid w:val="00321740"/>
    <w:rsid w:val="00321BEA"/>
    <w:rsid w:val="003221E0"/>
    <w:rsid w:val="0032232B"/>
    <w:rsid w:val="003223F4"/>
    <w:rsid w:val="00322589"/>
    <w:rsid w:val="003227FF"/>
    <w:rsid w:val="00323015"/>
    <w:rsid w:val="00323151"/>
    <w:rsid w:val="003231E2"/>
    <w:rsid w:val="003235A0"/>
    <w:rsid w:val="003238A5"/>
    <w:rsid w:val="003239E9"/>
    <w:rsid w:val="00323BFC"/>
    <w:rsid w:val="00323FE4"/>
    <w:rsid w:val="0032440C"/>
    <w:rsid w:val="00324C8D"/>
    <w:rsid w:val="00324D8D"/>
    <w:rsid w:val="00324E11"/>
    <w:rsid w:val="00324EA2"/>
    <w:rsid w:val="00325624"/>
    <w:rsid w:val="00326639"/>
    <w:rsid w:val="00326640"/>
    <w:rsid w:val="00326A3D"/>
    <w:rsid w:val="00326C78"/>
    <w:rsid w:val="00326D80"/>
    <w:rsid w:val="00327150"/>
    <w:rsid w:val="0032720A"/>
    <w:rsid w:val="003276FA"/>
    <w:rsid w:val="0032771F"/>
    <w:rsid w:val="00327A69"/>
    <w:rsid w:val="00327BA7"/>
    <w:rsid w:val="00327C46"/>
    <w:rsid w:val="00327C80"/>
    <w:rsid w:val="003302AB"/>
    <w:rsid w:val="00330727"/>
    <w:rsid w:val="00330A1C"/>
    <w:rsid w:val="00330A4B"/>
    <w:rsid w:val="00330BCF"/>
    <w:rsid w:val="00330DC8"/>
    <w:rsid w:val="0033191D"/>
    <w:rsid w:val="00331E43"/>
    <w:rsid w:val="00331F08"/>
    <w:rsid w:val="00332588"/>
    <w:rsid w:val="003328E6"/>
    <w:rsid w:val="0033302A"/>
    <w:rsid w:val="00333134"/>
    <w:rsid w:val="0033342C"/>
    <w:rsid w:val="003335D2"/>
    <w:rsid w:val="0033382C"/>
    <w:rsid w:val="003340A6"/>
    <w:rsid w:val="0033467B"/>
    <w:rsid w:val="003347EB"/>
    <w:rsid w:val="0033486D"/>
    <w:rsid w:val="00334A60"/>
    <w:rsid w:val="00334D54"/>
    <w:rsid w:val="00335003"/>
    <w:rsid w:val="00335146"/>
    <w:rsid w:val="003355FF"/>
    <w:rsid w:val="00335627"/>
    <w:rsid w:val="003362A5"/>
    <w:rsid w:val="00336443"/>
    <w:rsid w:val="003366AC"/>
    <w:rsid w:val="00336A26"/>
    <w:rsid w:val="0033717B"/>
    <w:rsid w:val="003371C2"/>
    <w:rsid w:val="00337721"/>
    <w:rsid w:val="0033781C"/>
    <w:rsid w:val="00337834"/>
    <w:rsid w:val="00337967"/>
    <w:rsid w:val="00337A1D"/>
    <w:rsid w:val="00337F2B"/>
    <w:rsid w:val="00337F91"/>
    <w:rsid w:val="0034016D"/>
    <w:rsid w:val="00340A1A"/>
    <w:rsid w:val="00341119"/>
    <w:rsid w:val="00341558"/>
    <w:rsid w:val="0034164A"/>
    <w:rsid w:val="00341ADA"/>
    <w:rsid w:val="00341D78"/>
    <w:rsid w:val="00342312"/>
    <w:rsid w:val="00342372"/>
    <w:rsid w:val="0034239B"/>
    <w:rsid w:val="00342463"/>
    <w:rsid w:val="0034290F"/>
    <w:rsid w:val="00342A33"/>
    <w:rsid w:val="00343FBC"/>
    <w:rsid w:val="0034444A"/>
    <w:rsid w:val="00344945"/>
    <w:rsid w:val="00345245"/>
    <w:rsid w:val="003453F0"/>
    <w:rsid w:val="003459A4"/>
    <w:rsid w:val="00346424"/>
    <w:rsid w:val="003465AE"/>
    <w:rsid w:val="003467BC"/>
    <w:rsid w:val="003468D5"/>
    <w:rsid w:val="00347287"/>
    <w:rsid w:val="00347327"/>
    <w:rsid w:val="00347A2C"/>
    <w:rsid w:val="00347C08"/>
    <w:rsid w:val="00347EA7"/>
    <w:rsid w:val="00347F7D"/>
    <w:rsid w:val="003503A5"/>
    <w:rsid w:val="003504AD"/>
    <w:rsid w:val="00350809"/>
    <w:rsid w:val="00350983"/>
    <w:rsid w:val="00350996"/>
    <w:rsid w:val="00350B34"/>
    <w:rsid w:val="00350DD9"/>
    <w:rsid w:val="003512BF"/>
    <w:rsid w:val="003512FF"/>
    <w:rsid w:val="0035137A"/>
    <w:rsid w:val="00351394"/>
    <w:rsid w:val="0035181A"/>
    <w:rsid w:val="0035197F"/>
    <w:rsid w:val="00351B52"/>
    <w:rsid w:val="00351F44"/>
    <w:rsid w:val="0035216A"/>
    <w:rsid w:val="00352186"/>
    <w:rsid w:val="00352888"/>
    <w:rsid w:val="00352E2A"/>
    <w:rsid w:val="00353CA4"/>
    <w:rsid w:val="00354348"/>
    <w:rsid w:val="0035488A"/>
    <w:rsid w:val="00354B66"/>
    <w:rsid w:val="00354F63"/>
    <w:rsid w:val="003550C1"/>
    <w:rsid w:val="003551BC"/>
    <w:rsid w:val="003551CC"/>
    <w:rsid w:val="003556B0"/>
    <w:rsid w:val="00355A0B"/>
    <w:rsid w:val="00355AEA"/>
    <w:rsid w:val="003560D1"/>
    <w:rsid w:val="00356192"/>
    <w:rsid w:val="00356415"/>
    <w:rsid w:val="00356927"/>
    <w:rsid w:val="00356A72"/>
    <w:rsid w:val="00356E74"/>
    <w:rsid w:val="00357230"/>
    <w:rsid w:val="0035729E"/>
    <w:rsid w:val="00357520"/>
    <w:rsid w:val="00357579"/>
    <w:rsid w:val="00357889"/>
    <w:rsid w:val="00357920"/>
    <w:rsid w:val="00360F08"/>
    <w:rsid w:val="003610C3"/>
    <w:rsid w:val="00361241"/>
    <w:rsid w:val="003615AB"/>
    <w:rsid w:val="0036168A"/>
    <w:rsid w:val="0036183F"/>
    <w:rsid w:val="003619E0"/>
    <w:rsid w:val="00361B0F"/>
    <w:rsid w:val="00361B48"/>
    <w:rsid w:val="00361DE3"/>
    <w:rsid w:val="00361F2C"/>
    <w:rsid w:val="00361FAB"/>
    <w:rsid w:val="003622D3"/>
    <w:rsid w:val="003622FD"/>
    <w:rsid w:val="00362FB0"/>
    <w:rsid w:val="0036333F"/>
    <w:rsid w:val="00363624"/>
    <w:rsid w:val="00363E51"/>
    <w:rsid w:val="0036497D"/>
    <w:rsid w:val="00364A22"/>
    <w:rsid w:val="00364B03"/>
    <w:rsid w:val="00364DBA"/>
    <w:rsid w:val="00364F1F"/>
    <w:rsid w:val="00365528"/>
    <w:rsid w:val="003657EC"/>
    <w:rsid w:val="00366169"/>
    <w:rsid w:val="00366344"/>
    <w:rsid w:val="00366554"/>
    <w:rsid w:val="003667AE"/>
    <w:rsid w:val="00366883"/>
    <w:rsid w:val="00366D68"/>
    <w:rsid w:val="00366DB4"/>
    <w:rsid w:val="00367125"/>
    <w:rsid w:val="003673AB"/>
    <w:rsid w:val="00367503"/>
    <w:rsid w:val="0036779E"/>
    <w:rsid w:val="00367804"/>
    <w:rsid w:val="003703A8"/>
    <w:rsid w:val="00370A55"/>
    <w:rsid w:val="00370D25"/>
    <w:rsid w:val="00370EC3"/>
    <w:rsid w:val="00370EF3"/>
    <w:rsid w:val="00370FA4"/>
    <w:rsid w:val="00371019"/>
    <w:rsid w:val="0037152F"/>
    <w:rsid w:val="0037181C"/>
    <w:rsid w:val="00371A8B"/>
    <w:rsid w:val="00371C85"/>
    <w:rsid w:val="00371CA1"/>
    <w:rsid w:val="0037215F"/>
    <w:rsid w:val="00372F24"/>
    <w:rsid w:val="00372FA4"/>
    <w:rsid w:val="00372FA8"/>
    <w:rsid w:val="003731C5"/>
    <w:rsid w:val="00373955"/>
    <w:rsid w:val="00373C86"/>
    <w:rsid w:val="00374210"/>
    <w:rsid w:val="003742D4"/>
    <w:rsid w:val="0037452C"/>
    <w:rsid w:val="0037467C"/>
    <w:rsid w:val="0037482B"/>
    <w:rsid w:val="00374853"/>
    <w:rsid w:val="0037559D"/>
    <w:rsid w:val="003757AB"/>
    <w:rsid w:val="00375918"/>
    <w:rsid w:val="00375979"/>
    <w:rsid w:val="00375A89"/>
    <w:rsid w:val="003760F5"/>
    <w:rsid w:val="003763CD"/>
    <w:rsid w:val="003764A5"/>
    <w:rsid w:val="00376828"/>
    <w:rsid w:val="003769E0"/>
    <w:rsid w:val="00376AFB"/>
    <w:rsid w:val="00376C8D"/>
    <w:rsid w:val="00376CB6"/>
    <w:rsid w:val="00376D3C"/>
    <w:rsid w:val="00377045"/>
    <w:rsid w:val="003770D0"/>
    <w:rsid w:val="00377700"/>
    <w:rsid w:val="00377AD3"/>
    <w:rsid w:val="00380257"/>
    <w:rsid w:val="003806F9"/>
    <w:rsid w:val="0038089F"/>
    <w:rsid w:val="00380B03"/>
    <w:rsid w:val="00380C92"/>
    <w:rsid w:val="0038112C"/>
    <w:rsid w:val="0038192C"/>
    <w:rsid w:val="00381BB2"/>
    <w:rsid w:val="00381C49"/>
    <w:rsid w:val="00381F33"/>
    <w:rsid w:val="00382AA4"/>
    <w:rsid w:val="00382CE2"/>
    <w:rsid w:val="003831F4"/>
    <w:rsid w:val="0038374E"/>
    <w:rsid w:val="003838AD"/>
    <w:rsid w:val="00383989"/>
    <w:rsid w:val="003839EF"/>
    <w:rsid w:val="00383BA4"/>
    <w:rsid w:val="00384317"/>
    <w:rsid w:val="003844BE"/>
    <w:rsid w:val="003846B9"/>
    <w:rsid w:val="00384CA1"/>
    <w:rsid w:val="00385728"/>
    <w:rsid w:val="00386599"/>
    <w:rsid w:val="003868B9"/>
    <w:rsid w:val="00386AFA"/>
    <w:rsid w:val="00386C7D"/>
    <w:rsid w:val="00386D30"/>
    <w:rsid w:val="003875E9"/>
    <w:rsid w:val="003875F9"/>
    <w:rsid w:val="003876B8"/>
    <w:rsid w:val="00387F6A"/>
    <w:rsid w:val="0039027B"/>
    <w:rsid w:val="0039032D"/>
    <w:rsid w:val="00390383"/>
    <w:rsid w:val="0039065D"/>
    <w:rsid w:val="003906DE"/>
    <w:rsid w:val="00390841"/>
    <w:rsid w:val="00390A15"/>
    <w:rsid w:val="00390AA0"/>
    <w:rsid w:val="00391342"/>
    <w:rsid w:val="003913E0"/>
    <w:rsid w:val="003916E7"/>
    <w:rsid w:val="0039181D"/>
    <w:rsid w:val="0039193F"/>
    <w:rsid w:val="00391FBD"/>
    <w:rsid w:val="00392183"/>
    <w:rsid w:val="003923DD"/>
    <w:rsid w:val="003926D5"/>
    <w:rsid w:val="0039279C"/>
    <w:rsid w:val="00392960"/>
    <w:rsid w:val="00392D48"/>
    <w:rsid w:val="00392F99"/>
    <w:rsid w:val="00392FD9"/>
    <w:rsid w:val="0039314D"/>
    <w:rsid w:val="00393387"/>
    <w:rsid w:val="003937C8"/>
    <w:rsid w:val="00393842"/>
    <w:rsid w:val="00393BCB"/>
    <w:rsid w:val="003941C9"/>
    <w:rsid w:val="00394489"/>
    <w:rsid w:val="003947CF"/>
    <w:rsid w:val="00394AB6"/>
    <w:rsid w:val="00394E3F"/>
    <w:rsid w:val="00394F42"/>
    <w:rsid w:val="00395017"/>
    <w:rsid w:val="00395068"/>
    <w:rsid w:val="0039533A"/>
    <w:rsid w:val="003956A9"/>
    <w:rsid w:val="00395DF7"/>
    <w:rsid w:val="00395E50"/>
    <w:rsid w:val="00396297"/>
    <w:rsid w:val="00396320"/>
    <w:rsid w:val="003963FA"/>
    <w:rsid w:val="003968C6"/>
    <w:rsid w:val="00396BDD"/>
    <w:rsid w:val="00396FAD"/>
    <w:rsid w:val="003975C9"/>
    <w:rsid w:val="00397948"/>
    <w:rsid w:val="00397966"/>
    <w:rsid w:val="00397A17"/>
    <w:rsid w:val="00397E5A"/>
    <w:rsid w:val="003A0221"/>
    <w:rsid w:val="003A0439"/>
    <w:rsid w:val="003A11B4"/>
    <w:rsid w:val="003A1663"/>
    <w:rsid w:val="003A16D2"/>
    <w:rsid w:val="003A1A75"/>
    <w:rsid w:val="003A1B63"/>
    <w:rsid w:val="003A1D21"/>
    <w:rsid w:val="003A2121"/>
    <w:rsid w:val="003A231F"/>
    <w:rsid w:val="003A262C"/>
    <w:rsid w:val="003A2A68"/>
    <w:rsid w:val="003A2AD7"/>
    <w:rsid w:val="003A2C89"/>
    <w:rsid w:val="003A2E3C"/>
    <w:rsid w:val="003A2FDB"/>
    <w:rsid w:val="003A3005"/>
    <w:rsid w:val="003A30D1"/>
    <w:rsid w:val="003A332F"/>
    <w:rsid w:val="003A35E9"/>
    <w:rsid w:val="003A35F5"/>
    <w:rsid w:val="003A36A5"/>
    <w:rsid w:val="003A381B"/>
    <w:rsid w:val="003A3851"/>
    <w:rsid w:val="003A391A"/>
    <w:rsid w:val="003A391F"/>
    <w:rsid w:val="003A3BF0"/>
    <w:rsid w:val="003A3C33"/>
    <w:rsid w:val="003A4188"/>
    <w:rsid w:val="003A44F7"/>
    <w:rsid w:val="003A45F3"/>
    <w:rsid w:val="003A4990"/>
    <w:rsid w:val="003A4A1B"/>
    <w:rsid w:val="003A4AAE"/>
    <w:rsid w:val="003A4CE5"/>
    <w:rsid w:val="003A4CFE"/>
    <w:rsid w:val="003A4E77"/>
    <w:rsid w:val="003A50AC"/>
    <w:rsid w:val="003A56AC"/>
    <w:rsid w:val="003A56B8"/>
    <w:rsid w:val="003A57A1"/>
    <w:rsid w:val="003A5C52"/>
    <w:rsid w:val="003A5CBB"/>
    <w:rsid w:val="003A5D03"/>
    <w:rsid w:val="003A5FFB"/>
    <w:rsid w:val="003A6159"/>
    <w:rsid w:val="003A62F6"/>
    <w:rsid w:val="003A6A45"/>
    <w:rsid w:val="003A72E1"/>
    <w:rsid w:val="003A76BE"/>
    <w:rsid w:val="003B02E4"/>
    <w:rsid w:val="003B1178"/>
    <w:rsid w:val="003B13F8"/>
    <w:rsid w:val="003B25C5"/>
    <w:rsid w:val="003B296C"/>
    <w:rsid w:val="003B298F"/>
    <w:rsid w:val="003B2BE4"/>
    <w:rsid w:val="003B37D4"/>
    <w:rsid w:val="003B391D"/>
    <w:rsid w:val="003B392D"/>
    <w:rsid w:val="003B3F51"/>
    <w:rsid w:val="003B4080"/>
    <w:rsid w:val="003B46DB"/>
    <w:rsid w:val="003B477F"/>
    <w:rsid w:val="003B4AE7"/>
    <w:rsid w:val="003B4E09"/>
    <w:rsid w:val="003B5263"/>
    <w:rsid w:val="003B530D"/>
    <w:rsid w:val="003B555A"/>
    <w:rsid w:val="003B55A4"/>
    <w:rsid w:val="003B55CB"/>
    <w:rsid w:val="003B5B9E"/>
    <w:rsid w:val="003B5BDC"/>
    <w:rsid w:val="003B5BEB"/>
    <w:rsid w:val="003B5D59"/>
    <w:rsid w:val="003B5D9A"/>
    <w:rsid w:val="003B6197"/>
    <w:rsid w:val="003B66EF"/>
    <w:rsid w:val="003B679C"/>
    <w:rsid w:val="003B67A4"/>
    <w:rsid w:val="003B69AC"/>
    <w:rsid w:val="003B6C81"/>
    <w:rsid w:val="003B70DE"/>
    <w:rsid w:val="003B7583"/>
    <w:rsid w:val="003B7B32"/>
    <w:rsid w:val="003B7DD5"/>
    <w:rsid w:val="003C03F0"/>
    <w:rsid w:val="003C0756"/>
    <w:rsid w:val="003C07EA"/>
    <w:rsid w:val="003C0C87"/>
    <w:rsid w:val="003C0F15"/>
    <w:rsid w:val="003C0FC2"/>
    <w:rsid w:val="003C119A"/>
    <w:rsid w:val="003C11FF"/>
    <w:rsid w:val="003C1218"/>
    <w:rsid w:val="003C16A9"/>
    <w:rsid w:val="003C1C27"/>
    <w:rsid w:val="003C1D1C"/>
    <w:rsid w:val="003C1D76"/>
    <w:rsid w:val="003C1EBA"/>
    <w:rsid w:val="003C1F36"/>
    <w:rsid w:val="003C2048"/>
    <w:rsid w:val="003C206D"/>
    <w:rsid w:val="003C29AD"/>
    <w:rsid w:val="003C2B4B"/>
    <w:rsid w:val="003C2B5B"/>
    <w:rsid w:val="003C2ECD"/>
    <w:rsid w:val="003C3020"/>
    <w:rsid w:val="003C30EA"/>
    <w:rsid w:val="003C3124"/>
    <w:rsid w:val="003C31FD"/>
    <w:rsid w:val="003C348A"/>
    <w:rsid w:val="003C34C5"/>
    <w:rsid w:val="003C3CF0"/>
    <w:rsid w:val="003C3CF6"/>
    <w:rsid w:val="003C3FCE"/>
    <w:rsid w:val="003C3FFD"/>
    <w:rsid w:val="003C4075"/>
    <w:rsid w:val="003C42E2"/>
    <w:rsid w:val="003C46E0"/>
    <w:rsid w:val="003C4722"/>
    <w:rsid w:val="003C4874"/>
    <w:rsid w:val="003C4DEC"/>
    <w:rsid w:val="003C4E5B"/>
    <w:rsid w:val="003C532A"/>
    <w:rsid w:val="003C532B"/>
    <w:rsid w:val="003C56E6"/>
    <w:rsid w:val="003C59B5"/>
    <w:rsid w:val="003C5DAD"/>
    <w:rsid w:val="003C5E4B"/>
    <w:rsid w:val="003C5E99"/>
    <w:rsid w:val="003C6344"/>
    <w:rsid w:val="003C69DE"/>
    <w:rsid w:val="003C6E94"/>
    <w:rsid w:val="003C7463"/>
    <w:rsid w:val="003C765B"/>
    <w:rsid w:val="003C7C04"/>
    <w:rsid w:val="003C7E43"/>
    <w:rsid w:val="003D00FA"/>
    <w:rsid w:val="003D01DF"/>
    <w:rsid w:val="003D069F"/>
    <w:rsid w:val="003D08CC"/>
    <w:rsid w:val="003D10CE"/>
    <w:rsid w:val="003D12F8"/>
    <w:rsid w:val="003D1388"/>
    <w:rsid w:val="003D1397"/>
    <w:rsid w:val="003D19C8"/>
    <w:rsid w:val="003D1B4C"/>
    <w:rsid w:val="003D1DBB"/>
    <w:rsid w:val="003D2069"/>
    <w:rsid w:val="003D225E"/>
    <w:rsid w:val="003D2295"/>
    <w:rsid w:val="003D263B"/>
    <w:rsid w:val="003D2740"/>
    <w:rsid w:val="003D29E7"/>
    <w:rsid w:val="003D2A83"/>
    <w:rsid w:val="003D3C36"/>
    <w:rsid w:val="003D3DA3"/>
    <w:rsid w:val="003D3F26"/>
    <w:rsid w:val="003D4393"/>
    <w:rsid w:val="003D44B5"/>
    <w:rsid w:val="003D460F"/>
    <w:rsid w:val="003D49F3"/>
    <w:rsid w:val="003D4DD0"/>
    <w:rsid w:val="003D4E16"/>
    <w:rsid w:val="003D4ECA"/>
    <w:rsid w:val="003D59A0"/>
    <w:rsid w:val="003D5BBB"/>
    <w:rsid w:val="003D6107"/>
    <w:rsid w:val="003D612E"/>
    <w:rsid w:val="003D631B"/>
    <w:rsid w:val="003D63B9"/>
    <w:rsid w:val="003D63F9"/>
    <w:rsid w:val="003D6693"/>
    <w:rsid w:val="003D69A7"/>
    <w:rsid w:val="003D6ED2"/>
    <w:rsid w:val="003D6F2C"/>
    <w:rsid w:val="003D71BB"/>
    <w:rsid w:val="003D7573"/>
    <w:rsid w:val="003D75B0"/>
    <w:rsid w:val="003D7770"/>
    <w:rsid w:val="003D7D6F"/>
    <w:rsid w:val="003E0570"/>
    <w:rsid w:val="003E05D1"/>
    <w:rsid w:val="003E0DD3"/>
    <w:rsid w:val="003E158B"/>
    <w:rsid w:val="003E16E8"/>
    <w:rsid w:val="003E1A91"/>
    <w:rsid w:val="003E1D5F"/>
    <w:rsid w:val="003E29FD"/>
    <w:rsid w:val="003E2E64"/>
    <w:rsid w:val="003E310E"/>
    <w:rsid w:val="003E31FF"/>
    <w:rsid w:val="003E3339"/>
    <w:rsid w:val="003E3445"/>
    <w:rsid w:val="003E36F4"/>
    <w:rsid w:val="003E3857"/>
    <w:rsid w:val="003E3E4C"/>
    <w:rsid w:val="003E42E9"/>
    <w:rsid w:val="003E4B8E"/>
    <w:rsid w:val="003E4D26"/>
    <w:rsid w:val="003E5080"/>
    <w:rsid w:val="003E589A"/>
    <w:rsid w:val="003E5DC1"/>
    <w:rsid w:val="003E5FB7"/>
    <w:rsid w:val="003E609D"/>
    <w:rsid w:val="003E61EA"/>
    <w:rsid w:val="003E64B3"/>
    <w:rsid w:val="003E65C1"/>
    <w:rsid w:val="003E69CE"/>
    <w:rsid w:val="003E7074"/>
    <w:rsid w:val="003E7257"/>
    <w:rsid w:val="003E72C6"/>
    <w:rsid w:val="003E7461"/>
    <w:rsid w:val="003E788B"/>
    <w:rsid w:val="003E791A"/>
    <w:rsid w:val="003E7A8D"/>
    <w:rsid w:val="003E7BCB"/>
    <w:rsid w:val="003F015B"/>
    <w:rsid w:val="003F020C"/>
    <w:rsid w:val="003F0621"/>
    <w:rsid w:val="003F0687"/>
    <w:rsid w:val="003F06B9"/>
    <w:rsid w:val="003F08F8"/>
    <w:rsid w:val="003F0A34"/>
    <w:rsid w:val="003F0BD6"/>
    <w:rsid w:val="003F1160"/>
    <w:rsid w:val="003F141D"/>
    <w:rsid w:val="003F179D"/>
    <w:rsid w:val="003F1A52"/>
    <w:rsid w:val="003F20DE"/>
    <w:rsid w:val="003F235A"/>
    <w:rsid w:val="003F25B5"/>
    <w:rsid w:val="003F2791"/>
    <w:rsid w:val="003F2A2C"/>
    <w:rsid w:val="003F2E77"/>
    <w:rsid w:val="003F3746"/>
    <w:rsid w:val="003F3879"/>
    <w:rsid w:val="003F399C"/>
    <w:rsid w:val="003F3BA9"/>
    <w:rsid w:val="003F3E00"/>
    <w:rsid w:val="003F3F48"/>
    <w:rsid w:val="003F40CE"/>
    <w:rsid w:val="003F4168"/>
    <w:rsid w:val="003F4498"/>
    <w:rsid w:val="003F47C8"/>
    <w:rsid w:val="003F4AF4"/>
    <w:rsid w:val="003F4B9D"/>
    <w:rsid w:val="003F4C02"/>
    <w:rsid w:val="003F4E9D"/>
    <w:rsid w:val="003F4F84"/>
    <w:rsid w:val="003F4F8B"/>
    <w:rsid w:val="003F58D8"/>
    <w:rsid w:val="003F59CD"/>
    <w:rsid w:val="003F5F75"/>
    <w:rsid w:val="003F6050"/>
    <w:rsid w:val="003F70D6"/>
    <w:rsid w:val="003F736D"/>
    <w:rsid w:val="003F7482"/>
    <w:rsid w:val="003F7557"/>
    <w:rsid w:val="004001FA"/>
    <w:rsid w:val="00400F7A"/>
    <w:rsid w:val="00401671"/>
    <w:rsid w:val="00401788"/>
    <w:rsid w:val="00401BE8"/>
    <w:rsid w:val="00401C85"/>
    <w:rsid w:val="00401D12"/>
    <w:rsid w:val="00401D73"/>
    <w:rsid w:val="00401DAF"/>
    <w:rsid w:val="00401FB3"/>
    <w:rsid w:val="00401FCC"/>
    <w:rsid w:val="004024AF"/>
    <w:rsid w:val="004026B7"/>
    <w:rsid w:val="004027CD"/>
    <w:rsid w:val="0040282E"/>
    <w:rsid w:val="00403027"/>
    <w:rsid w:val="004031B0"/>
    <w:rsid w:val="00403C52"/>
    <w:rsid w:val="00403D74"/>
    <w:rsid w:val="00403EF4"/>
    <w:rsid w:val="00403F53"/>
    <w:rsid w:val="00404009"/>
    <w:rsid w:val="0040423F"/>
    <w:rsid w:val="0040462C"/>
    <w:rsid w:val="004046BB"/>
    <w:rsid w:val="00404AE3"/>
    <w:rsid w:val="00404D7E"/>
    <w:rsid w:val="00404EE6"/>
    <w:rsid w:val="00405004"/>
    <w:rsid w:val="00405494"/>
    <w:rsid w:val="00405785"/>
    <w:rsid w:val="00405B14"/>
    <w:rsid w:val="00405F5D"/>
    <w:rsid w:val="00405FE9"/>
    <w:rsid w:val="00406090"/>
    <w:rsid w:val="004060A9"/>
    <w:rsid w:val="004066FB"/>
    <w:rsid w:val="00406A85"/>
    <w:rsid w:val="00406AC1"/>
    <w:rsid w:val="00406B12"/>
    <w:rsid w:val="00407286"/>
    <w:rsid w:val="004072D3"/>
    <w:rsid w:val="00407481"/>
    <w:rsid w:val="0040751F"/>
    <w:rsid w:val="00407583"/>
    <w:rsid w:val="004103CB"/>
    <w:rsid w:val="004109C7"/>
    <w:rsid w:val="00411377"/>
    <w:rsid w:val="004113A7"/>
    <w:rsid w:val="004113AB"/>
    <w:rsid w:val="00411B4D"/>
    <w:rsid w:val="00411C7F"/>
    <w:rsid w:val="00411E51"/>
    <w:rsid w:val="00411F67"/>
    <w:rsid w:val="004120C9"/>
    <w:rsid w:val="00412B4B"/>
    <w:rsid w:val="00413371"/>
    <w:rsid w:val="004136F3"/>
    <w:rsid w:val="004140BB"/>
    <w:rsid w:val="004141CB"/>
    <w:rsid w:val="00414244"/>
    <w:rsid w:val="004145FE"/>
    <w:rsid w:val="0041460D"/>
    <w:rsid w:val="004146B2"/>
    <w:rsid w:val="0041494E"/>
    <w:rsid w:val="0041499F"/>
    <w:rsid w:val="00414A7B"/>
    <w:rsid w:val="00414ECC"/>
    <w:rsid w:val="00414EEA"/>
    <w:rsid w:val="004150B5"/>
    <w:rsid w:val="00415190"/>
    <w:rsid w:val="00415A37"/>
    <w:rsid w:val="00415BFE"/>
    <w:rsid w:val="00416000"/>
    <w:rsid w:val="004162D9"/>
    <w:rsid w:val="0041662B"/>
    <w:rsid w:val="004167F3"/>
    <w:rsid w:val="00416BAC"/>
    <w:rsid w:val="00416CF9"/>
    <w:rsid w:val="00416D91"/>
    <w:rsid w:val="00416DE3"/>
    <w:rsid w:val="00416E60"/>
    <w:rsid w:val="00416F4E"/>
    <w:rsid w:val="0041718C"/>
    <w:rsid w:val="004175D7"/>
    <w:rsid w:val="00417672"/>
    <w:rsid w:val="004176CB"/>
    <w:rsid w:val="004177D2"/>
    <w:rsid w:val="0041796C"/>
    <w:rsid w:val="00420733"/>
    <w:rsid w:val="004213DF"/>
    <w:rsid w:val="00421627"/>
    <w:rsid w:val="00421718"/>
    <w:rsid w:val="0042173D"/>
    <w:rsid w:val="00421963"/>
    <w:rsid w:val="004219FD"/>
    <w:rsid w:val="00421CF7"/>
    <w:rsid w:val="00421D4F"/>
    <w:rsid w:val="00421F13"/>
    <w:rsid w:val="0042205E"/>
    <w:rsid w:val="00422594"/>
    <w:rsid w:val="00422796"/>
    <w:rsid w:val="00422922"/>
    <w:rsid w:val="0042294C"/>
    <w:rsid w:val="00422C15"/>
    <w:rsid w:val="004230AC"/>
    <w:rsid w:val="0042323A"/>
    <w:rsid w:val="00423C26"/>
    <w:rsid w:val="00423C35"/>
    <w:rsid w:val="00424307"/>
    <w:rsid w:val="004243A1"/>
    <w:rsid w:val="0042471A"/>
    <w:rsid w:val="00424877"/>
    <w:rsid w:val="0042487C"/>
    <w:rsid w:val="0042489F"/>
    <w:rsid w:val="00424CF3"/>
    <w:rsid w:val="00424D42"/>
    <w:rsid w:val="00424DF8"/>
    <w:rsid w:val="00425205"/>
    <w:rsid w:val="004256F5"/>
    <w:rsid w:val="004257EC"/>
    <w:rsid w:val="0042588C"/>
    <w:rsid w:val="0042592B"/>
    <w:rsid w:val="00425941"/>
    <w:rsid w:val="00425975"/>
    <w:rsid w:val="00425B39"/>
    <w:rsid w:val="00425E35"/>
    <w:rsid w:val="00425F0D"/>
    <w:rsid w:val="004264BC"/>
    <w:rsid w:val="00426A41"/>
    <w:rsid w:val="004270CC"/>
    <w:rsid w:val="004270E0"/>
    <w:rsid w:val="00427198"/>
    <w:rsid w:val="004276CC"/>
    <w:rsid w:val="004278D6"/>
    <w:rsid w:val="00427942"/>
    <w:rsid w:val="00427D51"/>
    <w:rsid w:val="00427E03"/>
    <w:rsid w:val="00430379"/>
    <w:rsid w:val="00430630"/>
    <w:rsid w:val="004309F5"/>
    <w:rsid w:val="00430B95"/>
    <w:rsid w:val="00430C3C"/>
    <w:rsid w:val="00431897"/>
    <w:rsid w:val="00431A10"/>
    <w:rsid w:val="0043213C"/>
    <w:rsid w:val="004322B3"/>
    <w:rsid w:val="0043249E"/>
    <w:rsid w:val="00432884"/>
    <w:rsid w:val="00433122"/>
    <w:rsid w:val="0043357A"/>
    <w:rsid w:val="004335CD"/>
    <w:rsid w:val="00433820"/>
    <w:rsid w:val="00433B96"/>
    <w:rsid w:val="00433FB1"/>
    <w:rsid w:val="004341C1"/>
    <w:rsid w:val="004342EC"/>
    <w:rsid w:val="004342ED"/>
    <w:rsid w:val="0043435B"/>
    <w:rsid w:val="0043495A"/>
    <w:rsid w:val="004350A5"/>
    <w:rsid w:val="004351BF"/>
    <w:rsid w:val="00435D0A"/>
    <w:rsid w:val="00435E3D"/>
    <w:rsid w:val="00435F66"/>
    <w:rsid w:val="0043650D"/>
    <w:rsid w:val="00436991"/>
    <w:rsid w:val="004369FF"/>
    <w:rsid w:val="00436E55"/>
    <w:rsid w:val="004405A2"/>
    <w:rsid w:val="004405E9"/>
    <w:rsid w:val="00440668"/>
    <w:rsid w:val="004406E6"/>
    <w:rsid w:val="00440ECC"/>
    <w:rsid w:val="0044140F"/>
    <w:rsid w:val="004417B0"/>
    <w:rsid w:val="00441C76"/>
    <w:rsid w:val="00441D80"/>
    <w:rsid w:val="00441E33"/>
    <w:rsid w:val="00441F95"/>
    <w:rsid w:val="004423B0"/>
    <w:rsid w:val="0044273D"/>
    <w:rsid w:val="00442D67"/>
    <w:rsid w:val="004433F8"/>
    <w:rsid w:val="00443428"/>
    <w:rsid w:val="0044348C"/>
    <w:rsid w:val="00443BE1"/>
    <w:rsid w:val="00443DD4"/>
    <w:rsid w:val="0044422B"/>
    <w:rsid w:val="0044450B"/>
    <w:rsid w:val="004447AC"/>
    <w:rsid w:val="004449C0"/>
    <w:rsid w:val="00444A1F"/>
    <w:rsid w:val="00444C0F"/>
    <w:rsid w:val="00444C10"/>
    <w:rsid w:val="00444F36"/>
    <w:rsid w:val="00444FC8"/>
    <w:rsid w:val="00445523"/>
    <w:rsid w:val="00445640"/>
    <w:rsid w:val="00445679"/>
    <w:rsid w:val="00445BBD"/>
    <w:rsid w:val="00445C84"/>
    <w:rsid w:val="00445C8F"/>
    <w:rsid w:val="00446195"/>
    <w:rsid w:val="0044624B"/>
    <w:rsid w:val="0044634B"/>
    <w:rsid w:val="0044638B"/>
    <w:rsid w:val="00446B97"/>
    <w:rsid w:val="00447656"/>
    <w:rsid w:val="00447805"/>
    <w:rsid w:val="004478A3"/>
    <w:rsid w:val="00447AD8"/>
    <w:rsid w:val="00447E48"/>
    <w:rsid w:val="00447EFE"/>
    <w:rsid w:val="004500DD"/>
    <w:rsid w:val="00450272"/>
    <w:rsid w:val="00450C77"/>
    <w:rsid w:val="00450D59"/>
    <w:rsid w:val="00451311"/>
    <w:rsid w:val="0045159A"/>
    <w:rsid w:val="0045162A"/>
    <w:rsid w:val="004516BD"/>
    <w:rsid w:val="00451703"/>
    <w:rsid w:val="00451859"/>
    <w:rsid w:val="00451982"/>
    <w:rsid w:val="004519B9"/>
    <w:rsid w:val="00451A0D"/>
    <w:rsid w:val="00452C12"/>
    <w:rsid w:val="00452E07"/>
    <w:rsid w:val="004532DF"/>
    <w:rsid w:val="0045359C"/>
    <w:rsid w:val="00453CAA"/>
    <w:rsid w:val="00453CEE"/>
    <w:rsid w:val="00453DE5"/>
    <w:rsid w:val="00454021"/>
    <w:rsid w:val="004540EE"/>
    <w:rsid w:val="00454109"/>
    <w:rsid w:val="00454E7E"/>
    <w:rsid w:val="00454F3F"/>
    <w:rsid w:val="00455057"/>
    <w:rsid w:val="0045525D"/>
    <w:rsid w:val="0045551C"/>
    <w:rsid w:val="0045557A"/>
    <w:rsid w:val="0045567D"/>
    <w:rsid w:val="00455915"/>
    <w:rsid w:val="00455B3E"/>
    <w:rsid w:val="00455C48"/>
    <w:rsid w:val="00456072"/>
    <w:rsid w:val="004560CB"/>
    <w:rsid w:val="004563AE"/>
    <w:rsid w:val="00456453"/>
    <w:rsid w:val="004565AE"/>
    <w:rsid w:val="0045672D"/>
    <w:rsid w:val="00456852"/>
    <w:rsid w:val="004568D8"/>
    <w:rsid w:val="004569A2"/>
    <w:rsid w:val="00456F45"/>
    <w:rsid w:val="00457365"/>
    <w:rsid w:val="004575A8"/>
    <w:rsid w:val="0045786A"/>
    <w:rsid w:val="004604BC"/>
    <w:rsid w:val="0046053D"/>
    <w:rsid w:val="0046064B"/>
    <w:rsid w:val="00460826"/>
    <w:rsid w:val="00460ADE"/>
    <w:rsid w:val="0046184F"/>
    <w:rsid w:val="00461CAA"/>
    <w:rsid w:val="00461D0B"/>
    <w:rsid w:val="00462002"/>
    <w:rsid w:val="004627DF"/>
    <w:rsid w:val="0046299F"/>
    <w:rsid w:val="004629E5"/>
    <w:rsid w:val="00462D2B"/>
    <w:rsid w:val="004632B7"/>
    <w:rsid w:val="00463843"/>
    <w:rsid w:val="00463921"/>
    <w:rsid w:val="00463C11"/>
    <w:rsid w:val="00463CE3"/>
    <w:rsid w:val="00463EF6"/>
    <w:rsid w:val="004640F7"/>
    <w:rsid w:val="004642BF"/>
    <w:rsid w:val="004644A5"/>
    <w:rsid w:val="004646CF"/>
    <w:rsid w:val="004647CC"/>
    <w:rsid w:val="004649FF"/>
    <w:rsid w:val="00464BD0"/>
    <w:rsid w:val="00464E4F"/>
    <w:rsid w:val="0046525F"/>
    <w:rsid w:val="0046542B"/>
    <w:rsid w:val="004658F7"/>
    <w:rsid w:val="0046618A"/>
    <w:rsid w:val="004661A3"/>
    <w:rsid w:val="0046626B"/>
    <w:rsid w:val="00466755"/>
    <w:rsid w:val="0046697B"/>
    <w:rsid w:val="00466C1B"/>
    <w:rsid w:val="00466ED6"/>
    <w:rsid w:val="0046713F"/>
    <w:rsid w:val="0046722B"/>
    <w:rsid w:val="00467666"/>
    <w:rsid w:val="00467A6C"/>
    <w:rsid w:val="00467D19"/>
    <w:rsid w:val="00467D20"/>
    <w:rsid w:val="00467F48"/>
    <w:rsid w:val="00470236"/>
    <w:rsid w:val="00470424"/>
    <w:rsid w:val="0047098D"/>
    <w:rsid w:val="00470B6C"/>
    <w:rsid w:val="00470DE1"/>
    <w:rsid w:val="0047107E"/>
    <w:rsid w:val="004712A9"/>
    <w:rsid w:val="0047165F"/>
    <w:rsid w:val="004717F0"/>
    <w:rsid w:val="00471900"/>
    <w:rsid w:val="00471AD0"/>
    <w:rsid w:val="00471DBF"/>
    <w:rsid w:val="00471F30"/>
    <w:rsid w:val="00471F69"/>
    <w:rsid w:val="00472254"/>
    <w:rsid w:val="00472399"/>
    <w:rsid w:val="004724BD"/>
    <w:rsid w:val="00472596"/>
    <w:rsid w:val="004727C3"/>
    <w:rsid w:val="00472909"/>
    <w:rsid w:val="00472C92"/>
    <w:rsid w:val="00472EDB"/>
    <w:rsid w:val="00472F1A"/>
    <w:rsid w:val="00473140"/>
    <w:rsid w:val="004734E4"/>
    <w:rsid w:val="0047353A"/>
    <w:rsid w:val="00473712"/>
    <w:rsid w:val="00473A71"/>
    <w:rsid w:val="00474307"/>
    <w:rsid w:val="00474686"/>
    <w:rsid w:val="00474D6F"/>
    <w:rsid w:val="00474F46"/>
    <w:rsid w:val="00474FD7"/>
    <w:rsid w:val="0047540C"/>
    <w:rsid w:val="00475641"/>
    <w:rsid w:val="004759C1"/>
    <w:rsid w:val="00475BE1"/>
    <w:rsid w:val="0047621B"/>
    <w:rsid w:val="00476396"/>
    <w:rsid w:val="004764D1"/>
    <w:rsid w:val="0047682A"/>
    <w:rsid w:val="004768F4"/>
    <w:rsid w:val="0047699E"/>
    <w:rsid w:val="00476CB2"/>
    <w:rsid w:val="00476DF1"/>
    <w:rsid w:val="004771B0"/>
    <w:rsid w:val="004775F7"/>
    <w:rsid w:val="00477784"/>
    <w:rsid w:val="00477A8E"/>
    <w:rsid w:val="00477ABD"/>
    <w:rsid w:val="00477D37"/>
    <w:rsid w:val="00477D83"/>
    <w:rsid w:val="004801DB"/>
    <w:rsid w:val="0048037E"/>
    <w:rsid w:val="004806DC"/>
    <w:rsid w:val="004809A1"/>
    <w:rsid w:val="00481BA0"/>
    <w:rsid w:val="00481F25"/>
    <w:rsid w:val="00482215"/>
    <w:rsid w:val="00482405"/>
    <w:rsid w:val="00482700"/>
    <w:rsid w:val="00482753"/>
    <w:rsid w:val="00482E8C"/>
    <w:rsid w:val="00482ECD"/>
    <w:rsid w:val="00483616"/>
    <w:rsid w:val="00483720"/>
    <w:rsid w:val="004837C8"/>
    <w:rsid w:val="004838B5"/>
    <w:rsid w:val="00483980"/>
    <w:rsid w:val="0048398E"/>
    <w:rsid w:val="00483A83"/>
    <w:rsid w:val="00483AE4"/>
    <w:rsid w:val="00483C54"/>
    <w:rsid w:val="00483ECB"/>
    <w:rsid w:val="00483FC6"/>
    <w:rsid w:val="0048407F"/>
    <w:rsid w:val="004842B1"/>
    <w:rsid w:val="0048460B"/>
    <w:rsid w:val="00484A37"/>
    <w:rsid w:val="00484C1C"/>
    <w:rsid w:val="00484D44"/>
    <w:rsid w:val="004850AA"/>
    <w:rsid w:val="004851DC"/>
    <w:rsid w:val="004853A9"/>
    <w:rsid w:val="00485634"/>
    <w:rsid w:val="00485A01"/>
    <w:rsid w:val="00485B04"/>
    <w:rsid w:val="00485CBC"/>
    <w:rsid w:val="00485F30"/>
    <w:rsid w:val="0048624A"/>
    <w:rsid w:val="004863A7"/>
    <w:rsid w:val="004863F2"/>
    <w:rsid w:val="00486423"/>
    <w:rsid w:val="004867C9"/>
    <w:rsid w:val="00486A28"/>
    <w:rsid w:val="00486A2D"/>
    <w:rsid w:val="00486AA7"/>
    <w:rsid w:val="00487180"/>
    <w:rsid w:val="0048751B"/>
    <w:rsid w:val="00487931"/>
    <w:rsid w:val="004904FD"/>
    <w:rsid w:val="00490D84"/>
    <w:rsid w:val="004911CB"/>
    <w:rsid w:val="00491419"/>
    <w:rsid w:val="00491518"/>
    <w:rsid w:val="00491607"/>
    <w:rsid w:val="0049170F"/>
    <w:rsid w:val="00491724"/>
    <w:rsid w:val="004917AA"/>
    <w:rsid w:val="00491F49"/>
    <w:rsid w:val="00491F4A"/>
    <w:rsid w:val="00491FDF"/>
    <w:rsid w:val="004922E5"/>
    <w:rsid w:val="0049293D"/>
    <w:rsid w:val="00492D5A"/>
    <w:rsid w:val="00493699"/>
    <w:rsid w:val="00493995"/>
    <w:rsid w:val="00493BFF"/>
    <w:rsid w:val="00493CD3"/>
    <w:rsid w:val="00493E4E"/>
    <w:rsid w:val="00493F6F"/>
    <w:rsid w:val="00493FE0"/>
    <w:rsid w:val="004947EC"/>
    <w:rsid w:val="00494A52"/>
    <w:rsid w:val="00494CDA"/>
    <w:rsid w:val="00494D6A"/>
    <w:rsid w:val="0049517B"/>
    <w:rsid w:val="00495660"/>
    <w:rsid w:val="0049581C"/>
    <w:rsid w:val="004958E0"/>
    <w:rsid w:val="00495C26"/>
    <w:rsid w:val="00496096"/>
    <w:rsid w:val="00496176"/>
    <w:rsid w:val="004963D5"/>
    <w:rsid w:val="00496601"/>
    <w:rsid w:val="004966EB"/>
    <w:rsid w:val="00496CA5"/>
    <w:rsid w:val="004970A1"/>
    <w:rsid w:val="0049739B"/>
    <w:rsid w:val="004974C8"/>
    <w:rsid w:val="00497AD1"/>
    <w:rsid w:val="00497C17"/>
    <w:rsid w:val="00497C7F"/>
    <w:rsid w:val="00497DAE"/>
    <w:rsid w:val="004A00A4"/>
    <w:rsid w:val="004A01C0"/>
    <w:rsid w:val="004A05B1"/>
    <w:rsid w:val="004A06BC"/>
    <w:rsid w:val="004A098B"/>
    <w:rsid w:val="004A0A82"/>
    <w:rsid w:val="004A0ABA"/>
    <w:rsid w:val="004A0EC5"/>
    <w:rsid w:val="004A1370"/>
    <w:rsid w:val="004A164A"/>
    <w:rsid w:val="004A16CA"/>
    <w:rsid w:val="004A1803"/>
    <w:rsid w:val="004A1BDA"/>
    <w:rsid w:val="004A2BD6"/>
    <w:rsid w:val="004A35E8"/>
    <w:rsid w:val="004A38C3"/>
    <w:rsid w:val="004A397A"/>
    <w:rsid w:val="004A3EE9"/>
    <w:rsid w:val="004A3EF4"/>
    <w:rsid w:val="004A475E"/>
    <w:rsid w:val="004A4927"/>
    <w:rsid w:val="004A4BB7"/>
    <w:rsid w:val="004A4C37"/>
    <w:rsid w:val="004A4F2E"/>
    <w:rsid w:val="004A4F49"/>
    <w:rsid w:val="004A5431"/>
    <w:rsid w:val="004A5A39"/>
    <w:rsid w:val="004A5AA6"/>
    <w:rsid w:val="004A5E6D"/>
    <w:rsid w:val="004A6225"/>
    <w:rsid w:val="004A62D2"/>
    <w:rsid w:val="004A6730"/>
    <w:rsid w:val="004A6901"/>
    <w:rsid w:val="004A72DE"/>
    <w:rsid w:val="004A76AE"/>
    <w:rsid w:val="004A7A2C"/>
    <w:rsid w:val="004A7FCA"/>
    <w:rsid w:val="004B014A"/>
    <w:rsid w:val="004B03C4"/>
    <w:rsid w:val="004B0604"/>
    <w:rsid w:val="004B062E"/>
    <w:rsid w:val="004B065A"/>
    <w:rsid w:val="004B0810"/>
    <w:rsid w:val="004B0876"/>
    <w:rsid w:val="004B0E19"/>
    <w:rsid w:val="004B0E5A"/>
    <w:rsid w:val="004B10BA"/>
    <w:rsid w:val="004B14CD"/>
    <w:rsid w:val="004B16B7"/>
    <w:rsid w:val="004B1720"/>
    <w:rsid w:val="004B1AA3"/>
    <w:rsid w:val="004B1CD3"/>
    <w:rsid w:val="004B1E9E"/>
    <w:rsid w:val="004B1F6A"/>
    <w:rsid w:val="004B2053"/>
    <w:rsid w:val="004B2355"/>
    <w:rsid w:val="004B2BAE"/>
    <w:rsid w:val="004B2C95"/>
    <w:rsid w:val="004B34ED"/>
    <w:rsid w:val="004B36D5"/>
    <w:rsid w:val="004B3BF3"/>
    <w:rsid w:val="004B3E14"/>
    <w:rsid w:val="004B3F1C"/>
    <w:rsid w:val="004B448B"/>
    <w:rsid w:val="004B4B66"/>
    <w:rsid w:val="004B4CA4"/>
    <w:rsid w:val="004B4D24"/>
    <w:rsid w:val="004B4DB1"/>
    <w:rsid w:val="004B5106"/>
    <w:rsid w:val="004B5637"/>
    <w:rsid w:val="004B5DD2"/>
    <w:rsid w:val="004B6369"/>
    <w:rsid w:val="004B6739"/>
    <w:rsid w:val="004B6754"/>
    <w:rsid w:val="004B6D51"/>
    <w:rsid w:val="004B71DE"/>
    <w:rsid w:val="004B72CE"/>
    <w:rsid w:val="004B731C"/>
    <w:rsid w:val="004B7408"/>
    <w:rsid w:val="004B7A69"/>
    <w:rsid w:val="004B7AF2"/>
    <w:rsid w:val="004B7B17"/>
    <w:rsid w:val="004B7DDA"/>
    <w:rsid w:val="004C0207"/>
    <w:rsid w:val="004C0335"/>
    <w:rsid w:val="004C0630"/>
    <w:rsid w:val="004C0946"/>
    <w:rsid w:val="004C09C0"/>
    <w:rsid w:val="004C118F"/>
    <w:rsid w:val="004C1A3C"/>
    <w:rsid w:val="004C1E41"/>
    <w:rsid w:val="004C207C"/>
    <w:rsid w:val="004C20CF"/>
    <w:rsid w:val="004C20E0"/>
    <w:rsid w:val="004C23AC"/>
    <w:rsid w:val="004C2A18"/>
    <w:rsid w:val="004C2B3E"/>
    <w:rsid w:val="004C2BD9"/>
    <w:rsid w:val="004C2E13"/>
    <w:rsid w:val="004C338E"/>
    <w:rsid w:val="004C3535"/>
    <w:rsid w:val="004C3598"/>
    <w:rsid w:val="004C3672"/>
    <w:rsid w:val="004C3E63"/>
    <w:rsid w:val="004C4439"/>
    <w:rsid w:val="004C4476"/>
    <w:rsid w:val="004C4492"/>
    <w:rsid w:val="004C4576"/>
    <w:rsid w:val="004C484F"/>
    <w:rsid w:val="004C4E5C"/>
    <w:rsid w:val="004C5139"/>
    <w:rsid w:val="004C608B"/>
    <w:rsid w:val="004C668C"/>
    <w:rsid w:val="004C6F90"/>
    <w:rsid w:val="004C7368"/>
    <w:rsid w:val="004C73F0"/>
    <w:rsid w:val="004C74A3"/>
    <w:rsid w:val="004C7724"/>
    <w:rsid w:val="004C7DEA"/>
    <w:rsid w:val="004C7F5D"/>
    <w:rsid w:val="004D0271"/>
    <w:rsid w:val="004D0390"/>
    <w:rsid w:val="004D0BEC"/>
    <w:rsid w:val="004D0E8D"/>
    <w:rsid w:val="004D158F"/>
    <w:rsid w:val="004D16D9"/>
    <w:rsid w:val="004D2125"/>
    <w:rsid w:val="004D21E1"/>
    <w:rsid w:val="004D2A4A"/>
    <w:rsid w:val="004D2A76"/>
    <w:rsid w:val="004D2CAD"/>
    <w:rsid w:val="004D32AE"/>
    <w:rsid w:val="004D34FD"/>
    <w:rsid w:val="004D354D"/>
    <w:rsid w:val="004D37F3"/>
    <w:rsid w:val="004D38C3"/>
    <w:rsid w:val="004D39AD"/>
    <w:rsid w:val="004D3AFC"/>
    <w:rsid w:val="004D3EE9"/>
    <w:rsid w:val="004D4251"/>
    <w:rsid w:val="004D4651"/>
    <w:rsid w:val="004D46D8"/>
    <w:rsid w:val="004D49BD"/>
    <w:rsid w:val="004D4A19"/>
    <w:rsid w:val="004D5399"/>
    <w:rsid w:val="004D5DB8"/>
    <w:rsid w:val="004D5E28"/>
    <w:rsid w:val="004D648F"/>
    <w:rsid w:val="004D68DB"/>
    <w:rsid w:val="004D6AC6"/>
    <w:rsid w:val="004D7227"/>
    <w:rsid w:val="004D7471"/>
    <w:rsid w:val="004D7812"/>
    <w:rsid w:val="004D7E12"/>
    <w:rsid w:val="004D7E4F"/>
    <w:rsid w:val="004D7E73"/>
    <w:rsid w:val="004D7EE2"/>
    <w:rsid w:val="004E0046"/>
    <w:rsid w:val="004E0394"/>
    <w:rsid w:val="004E09FC"/>
    <w:rsid w:val="004E0C5E"/>
    <w:rsid w:val="004E0E81"/>
    <w:rsid w:val="004E120D"/>
    <w:rsid w:val="004E121F"/>
    <w:rsid w:val="004E14FC"/>
    <w:rsid w:val="004E24EC"/>
    <w:rsid w:val="004E282A"/>
    <w:rsid w:val="004E2F0A"/>
    <w:rsid w:val="004E2F4C"/>
    <w:rsid w:val="004E312F"/>
    <w:rsid w:val="004E35F3"/>
    <w:rsid w:val="004E3C22"/>
    <w:rsid w:val="004E3CD9"/>
    <w:rsid w:val="004E3DDF"/>
    <w:rsid w:val="004E4065"/>
    <w:rsid w:val="004E45CD"/>
    <w:rsid w:val="004E4648"/>
    <w:rsid w:val="004E496B"/>
    <w:rsid w:val="004E4AA5"/>
    <w:rsid w:val="004E4BCF"/>
    <w:rsid w:val="004E4E17"/>
    <w:rsid w:val="004E4EDE"/>
    <w:rsid w:val="004E4F87"/>
    <w:rsid w:val="004E4FBE"/>
    <w:rsid w:val="004E4FFF"/>
    <w:rsid w:val="004E50AB"/>
    <w:rsid w:val="004E525C"/>
    <w:rsid w:val="004E5567"/>
    <w:rsid w:val="004E559D"/>
    <w:rsid w:val="004E570D"/>
    <w:rsid w:val="004E5844"/>
    <w:rsid w:val="004E595F"/>
    <w:rsid w:val="004E5DE0"/>
    <w:rsid w:val="004E5FDA"/>
    <w:rsid w:val="004E5FDE"/>
    <w:rsid w:val="004E608B"/>
    <w:rsid w:val="004E6599"/>
    <w:rsid w:val="004E6788"/>
    <w:rsid w:val="004E6E17"/>
    <w:rsid w:val="004E6E35"/>
    <w:rsid w:val="004E6E3B"/>
    <w:rsid w:val="004E6E94"/>
    <w:rsid w:val="004E6FE8"/>
    <w:rsid w:val="004E70B5"/>
    <w:rsid w:val="004E7165"/>
    <w:rsid w:val="004E7254"/>
    <w:rsid w:val="004E73DB"/>
    <w:rsid w:val="004E75D4"/>
    <w:rsid w:val="004E7D55"/>
    <w:rsid w:val="004F00BC"/>
    <w:rsid w:val="004F00F2"/>
    <w:rsid w:val="004F0174"/>
    <w:rsid w:val="004F05A8"/>
    <w:rsid w:val="004F08BC"/>
    <w:rsid w:val="004F0B2C"/>
    <w:rsid w:val="004F0CC5"/>
    <w:rsid w:val="004F11A0"/>
    <w:rsid w:val="004F1886"/>
    <w:rsid w:val="004F1F39"/>
    <w:rsid w:val="004F1FFD"/>
    <w:rsid w:val="004F2070"/>
    <w:rsid w:val="004F24AD"/>
    <w:rsid w:val="004F259A"/>
    <w:rsid w:val="004F25AF"/>
    <w:rsid w:val="004F2AC7"/>
    <w:rsid w:val="004F2B56"/>
    <w:rsid w:val="004F2E4A"/>
    <w:rsid w:val="004F2EDA"/>
    <w:rsid w:val="004F305E"/>
    <w:rsid w:val="004F32E0"/>
    <w:rsid w:val="004F42C3"/>
    <w:rsid w:val="004F43AE"/>
    <w:rsid w:val="004F442C"/>
    <w:rsid w:val="004F4504"/>
    <w:rsid w:val="004F47B0"/>
    <w:rsid w:val="004F4946"/>
    <w:rsid w:val="004F4AB0"/>
    <w:rsid w:val="004F4B5A"/>
    <w:rsid w:val="004F4C36"/>
    <w:rsid w:val="004F53FF"/>
    <w:rsid w:val="004F560B"/>
    <w:rsid w:val="004F56C8"/>
    <w:rsid w:val="004F5857"/>
    <w:rsid w:val="004F5D6F"/>
    <w:rsid w:val="004F5E98"/>
    <w:rsid w:val="004F6085"/>
    <w:rsid w:val="004F64BD"/>
    <w:rsid w:val="004F6541"/>
    <w:rsid w:val="004F6727"/>
    <w:rsid w:val="004F7133"/>
    <w:rsid w:val="004F7265"/>
    <w:rsid w:val="004F73E0"/>
    <w:rsid w:val="004F76E7"/>
    <w:rsid w:val="004F7B44"/>
    <w:rsid w:val="004F7B82"/>
    <w:rsid w:val="004F7DFC"/>
    <w:rsid w:val="00500206"/>
    <w:rsid w:val="005007C1"/>
    <w:rsid w:val="00500BBF"/>
    <w:rsid w:val="00501035"/>
    <w:rsid w:val="005011ED"/>
    <w:rsid w:val="005015F2"/>
    <w:rsid w:val="0050161D"/>
    <w:rsid w:val="005016DE"/>
    <w:rsid w:val="005019C7"/>
    <w:rsid w:val="00501C89"/>
    <w:rsid w:val="00501CF5"/>
    <w:rsid w:val="00501F49"/>
    <w:rsid w:val="00501F63"/>
    <w:rsid w:val="00502118"/>
    <w:rsid w:val="0050218A"/>
    <w:rsid w:val="005027D2"/>
    <w:rsid w:val="00502B12"/>
    <w:rsid w:val="00502B5E"/>
    <w:rsid w:val="00502BBA"/>
    <w:rsid w:val="005039BD"/>
    <w:rsid w:val="00503AF1"/>
    <w:rsid w:val="00503E88"/>
    <w:rsid w:val="00503EA7"/>
    <w:rsid w:val="0050446C"/>
    <w:rsid w:val="005048AC"/>
    <w:rsid w:val="005048BB"/>
    <w:rsid w:val="00504DE4"/>
    <w:rsid w:val="0050506B"/>
    <w:rsid w:val="00505198"/>
    <w:rsid w:val="00505594"/>
    <w:rsid w:val="005058A1"/>
    <w:rsid w:val="00505A35"/>
    <w:rsid w:val="00505BB0"/>
    <w:rsid w:val="00505E79"/>
    <w:rsid w:val="005062DD"/>
    <w:rsid w:val="00506667"/>
    <w:rsid w:val="00506846"/>
    <w:rsid w:val="005070B7"/>
    <w:rsid w:val="005074D7"/>
    <w:rsid w:val="0050783D"/>
    <w:rsid w:val="00507ED2"/>
    <w:rsid w:val="00507F7E"/>
    <w:rsid w:val="005100E1"/>
    <w:rsid w:val="00510108"/>
    <w:rsid w:val="005104BF"/>
    <w:rsid w:val="005104DD"/>
    <w:rsid w:val="005106AB"/>
    <w:rsid w:val="0051074F"/>
    <w:rsid w:val="005109B2"/>
    <w:rsid w:val="00510B07"/>
    <w:rsid w:val="00510BF5"/>
    <w:rsid w:val="00510C2D"/>
    <w:rsid w:val="00510DD1"/>
    <w:rsid w:val="005111EC"/>
    <w:rsid w:val="005116CD"/>
    <w:rsid w:val="005116F0"/>
    <w:rsid w:val="005117D1"/>
    <w:rsid w:val="00511D49"/>
    <w:rsid w:val="00511EAD"/>
    <w:rsid w:val="005121E8"/>
    <w:rsid w:val="00512BFD"/>
    <w:rsid w:val="00512D79"/>
    <w:rsid w:val="00513267"/>
    <w:rsid w:val="005135AC"/>
    <w:rsid w:val="005136A8"/>
    <w:rsid w:val="005136AA"/>
    <w:rsid w:val="00513797"/>
    <w:rsid w:val="00513B18"/>
    <w:rsid w:val="00513BCC"/>
    <w:rsid w:val="00513DF1"/>
    <w:rsid w:val="00513F19"/>
    <w:rsid w:val="00513FA4"/>
    <w:rsid w:val="00514159"/>
    <w:rsid w:val="00514320"/>
    <w:rsid w:val="00514332"/>
    <w:rsid w:val="00514355"/>
    <w:rsid w:val="00514505"/>
    <w:rsid w:val="0051470A"/>
    <w:rsid w:val="00514E45"/>
    <w:rsid w:val="00515176"/>
    <w:rsid w:val="005151F8"/>
    <w:rsid w:val="00515269"/>
    <w:rsid w:val="00515362"/>
    <w:rsid w:val="005159F7"/>
    <w:rsid w:val="00515DC7"/>
    <w:rsid w:val="00516648"/>
    <w:rsid w:val="0051684E"/>
    <w:rsid w:val="00516871"/>
    <w:rsid w:val="005168FB"/>
    <w:rsid w:val="00516ABC"/>
    <w:rsid w:val="00516D03"/>
    <w:rsid w:val="0051720F"/>
    <w:rsid w:val="005173F4"/>
    <w:rsid w:val="0051786E"/>
    <w:rsid w:val="00517ABA"/>
    <w:rsid w:val="00517AD6"/>
    <w:rsid w:val="00517BF8"/>
    <w:rsid w:val="0052008A"/>
    <w:rsid w:val="0052014E"/>
    <w:rsid w:val="00520E5E"/>
    <w:rsid w:val="00520E62"/>
    <w:rsid w:val="00520E82"/>
    <w:rsid w:val="00520EB8"/>
    <w:rsid w:val="005210AA"/>
    <w:rsid w:val="0052128C"/>
    <w:rsid w:val="0052173F"/>
    <w:rsid w:val="005222F3"/>
    <w:rsid w:val="00522369"/>
    <w:rsid w:val="005224EE"/>
    <w:rsid w:val="00522A9C"/>
    <w:rsid w:val="005234E1"/>
    <w:rsid w:val="0052397B"/>
    <w:rsid w:val="00523B35"/>
    <w:rsid w:val="00523F10"/>
    <w:rsid w:val="0052442B"/>
    <w:rsid w:val="00524571"/>
    <w:rsid w:val="00524899"/>
    <w:rsid w:val="005249E4"/>
    <w:rsid w:val="00524A43"/>
    <w:rsid w:val="00524DCD"/>
    <w:rsid w:val="00524EBF"/>
    <w:rsid w:val="0052557D"/>
    <w:rsid w:val="00525B02"/>
    <w:rsid w:val="00525C9C"/>
    <w:rsid w:val="00525E47"/>
    <w:rsid w:val="00525F8E"/>
    <w:rsid w:val="00525FD6"/>
    <w:rsid w:val="00526091"/>
    <w:rsid w:val="00526196"/>
    <w:rsid w:val="00526229"/>
    <w:rsid w:val="00526576"/>
    <w:rsid w:val="005266FA"/>
    <w:rsid w:val="0052679C"/>
    <w:rsid w:val="00526910"/>
    <w:rsid w:val="00526991"/>
    <w:rsid w:val="0052742E"/>
    <w:rsid w:val="005274D2"/>
    <w:rsid w:val="005276A3"/>
    <w:rsid w:val="00527F97"/>
    <w:rsid w:val="00530701"/>
    <w:rsid w:val="00530FAB"/>
    <w:rsid w:val="005315C2"/>
    <w:rsid w:val="00531633"/>
    <w:rsid w:val="005318BD"/>
    <w:rsid w:val="00531ECA"/>
    <w:rsid w:val="005320BF"/>
    <w:rsid w:val="00532BC4"/>
    <w:rsid w:val="00532D9F"/>
    <w:rsid w:val="00532E22"/>
    <w:rsid w:val="005331E8"/>
    <w:rsid w:val="005338E6"/>
    <w:rsid w:val="00533B33"/>
    <w:rsid w:val="00533C00"/>
    <w:rsid w:val="00533C0E"/>
    <w:rsid w:val="00533C87"/>
    <w:rsid w:val="00533FDE"/>
    <w:rsid w:val="00534183"/>
    <w:rsid w:val="0053460D"/>
    <w:rsid w:val="005347F0"/>
    <w:rsid w:val="00534AF3"/>
    <w:rsid w:val="00534D6D"/>
    <w:rsid w:val="005353FF"/>
    <w:rsid w:val="005369D8"/>
    <w:rsid w:val="0053756D"/>
    <w:rsid w:val="0053770B"/>
    <w:rsid w:val="005377B9"/>
    <w:rsid w:val="0053795A"/>
    <w:rsid w:val="00537BE7"/>
    <w:rsid w:val="00537CDF"/>
    <w:rsid w:val="00537E4F"/>
    <w:rsid w:val="00537E89"/>
    <w:rsid w:val="00540187"/>
    <w:rsid w:val="00540787"/>
    <w:rsid w:val="00540C1D"/>
    <w:rsid w:val="00540F8D"/>
    <w:rsid w:val="0054125D"/>
    <w:rsid w:val="0054127B"/>
    <w:rsid w:val="00541363"/>
    <w:rsid w:val="00541661"/>
    <w:rsid w:val="00541A26"/>
    <w:rsid w:val="00541D04"/>
    <w:rsid w:val="00541D41"/>
    <w:rsid w:val="00541D47"/>
    <w:rsid w:val="00542419"/>
    <w:rsid w:val="00542563"/>
    <w:rsid w:val="005427D7"/>
    <w:rsid w:val="00542803"/>
    <w:rsid w:val="005428FA"/>
    <w:rsid w:val="00542A1F"/>
    <w:rsid w:val="0054322C"/>
    <w:rsid w:val="0054329A"/>
    <w:rsid w:val="005433A6"/>
    <w:rsid w:val="0054350C"/>
    <w:rsid w:val="005436AA"/>
    <w:rsid w:val="00543930"/>
    <w:rsid w:val="00543C26"/>
    <w:rsid w:val="00543F66"/>
    <w:rsid w:val="00543FBD"/>
    <w:rsid w:val="00544097"/>
    <w:rsid w:val="005442B8"/>
    <w:rsid w:val="00544300"/>
    <w:rsid w:val="00544707"/>
    <w:rsid w:val="005447A3"/>
    <w:rsid w:val="005447A8"/>
    <w:rsid w:val="00544AD9"/>
    <w:rsid w:val="00545473"/>
    <w:rsid w:val="0054586D"/>
    <w:rsid w:val="00545ED2"/>
    <w:rsid w:val="0054618F"/>
    <w:rsid w:val="005463F7"/>
    <w:rsid w:val="005467E3"/>
    <w:rsid w:val="00546BA6"/>
    <w:rsid w:val="00546D3C"/>
    <w:rsid w:val="00546E25"/>
    <w:rsid w:val="00546E3D"/>
    <w:rsid w:val="00547000"/>
    <w:rsid w:val="00547DC8"/>
    <w:rsid w:val="00550153"/>
    <w:rsid w:val="00550517"/>
    <w:rsid w:val="005506F2"/>
    <w:rsid w:val="00550ACF"/>
    <w:rsid w:val="00550D6A"/>
    <w:rsid w:val="00550E48"/>
    <w:rsid w:val="00550EAE"/>
    <w:rsid w:val="00550F0B"/>
    <w:rsid w:val="00551194"/>
    <w:rsid w:val="00551769"/>
    <w:rsid w:val="00552061"/>
    <w:rsid w:val="005521AC"/>
    <w:rsid w:val="00552335"/>
    <w:rsid w:val="0055247C"/>
    <w:rsid w:val="005527B0"/>
    <w:rsid w:val="005527F5"/>
    <w:rsid w:val="00552BF9"/>
    <w:rsid w:val="005531F1"/>
    <w:rsid w:val="005531F9"/>
    <w:rsid w:val="0055321A"/>
    <w:rsid w:val="00553A71"/>
    <w:rsid w:val="00554222"/>
    <w:rsid w:val="0055435C"/>
    <w:rsid w:val="005544BB"/>
    <w:rsid w:val="005548C6"/>
    <w:rsid w:val="005548E8"/>
    <w:rsid w:val="00554997"/>
    <w:rsid w:val="00555157"/>
    <w:rsid w:val="005551DB"/>
    <w:rsid w:val="00555269"/>
    <w:rsid w:val="005554BB"/>
    <w:rsid w:val="00555ACD"/>
    <w:rsid w:val="005562FD"/>
    <w:rsid w:val="005568F4"/>
    <w:rsid w:val="00556BD4"/>
    <w:rsid w:val="00556CBE"/>
    <w:rsid w:val="005571D3"/>
    <w:rsid w:val="005572F8"/>
    <w:rsid w:val="0055733C"/>
    <w:rsid w:val="00557976"/>
    <w:rsid w:val="00557E6C"/>
    <w:rsid w:val="0056037A"/>
    <w:rsid w:val="00560463"/>
    <w:rsid w:val="005605BE"/>
    <w:rsid w:val="00560895"/>
    <w:rsid w:val="00560AEE"/>
    <w:rsid w:val="00560B49"/>
    <w:rsid w:val="00560C4D"/>
    <w:rsid w:val="00560D07"/>
    <w:rsid w:val="005610F3"/>
    <w:rsid w:val="005613AF"/>
    <w:rsid w:val="00561605"/>
    <w:rsid w:val="00561760"/>
    <w:rsid w:val="0056180A"/>
    <w:rsid w:val="0056324F"/>
    <w:rsid w:val="0056356E"/>
    <w:rsid w:val="005636EB"/>
    <w:rsid w:val="00563A5D"/>
    <w:rsid w:val="00564152"/>
    <w:rsid w:val="00564988"/>
    <w:rsid w:val="00564DC0"/>
    <w:rsid w:val="005653F1"/>
    <w:rsid w:val="00565675"/>
    <w:rsid w:val="005657CC"/>
    <w:rsid w:val="005657E0"/>
    <w:rsid w:val="00565972"/>
    <w:rsid w:val="00565C57"/>
    <w:rsid w:val="00565D7F"/>
    <w:rsid w:val="00566104"/>
    <w:rsid w:val="00566136"/>
    <w:rsid w:val="00566298"/>
    <w:rsid w:val="005663AC"/>
    <w:rsid w:val="0056646A"/>
    <w:rsid w:val="00566525"/>
    <w:rsid w:val="00566572"/>
    <w:rsid w:val="00566605"/>
    <w:rsid w:val="00566BA9"/>
    <w:rsid w:val="00566CCF"/>
    <w:rsid w:val="0056739A"/>
    <w:rsid w:val="005676F9"/>
    <w:rsid w:val="00567717"/>
    <w:rsid w:val="00567941"/>
    <w:rsid w:val="00567BE5"/>
    <w:rsid w:val="00567C70"/>
    <w:rsid w:val="005702C9"/>
    <w:rsid w:val="00570AE3"/>
    <w:rsid w:val="00570E4A"/>
    <w:rsid w:val="00571323"/>
    <w:rsid w:val="00571476"/>
    <w:rsid w:val="005715B3"/>
    <w:rsid w:val="00571894"/>
    <w:rsid w:val="00571A1D"/>
    <w:rsid w:val="00571EAF"/>
    <w:rsid w:val="0057232A"/>
    <w:rsid w:val="00572538"/>
    <w:rsid w:val="005725D1"/>
    <w:rsid w:val="005725E2"/>
    <w:rsid w:val="00572A03"/>
    <w:rsid w:val="00572FDA"/>
    <w:rsid w:val="005730BB"/>
    <w:rsid w:val="00573485"/>
    <w:rsid w:val="005734CD"/>
    <w:rsid w:val="00573EDE"/>
    <w:rsid w:val="00574515"/>
    <w:rsid w:val="005745F3"/>
    <w:rsid w:val="00574608"/>
    <w:rsid w:val="0057460D"/>
    <w:rsid w:val="0057460F"/>
    <w:rsid w:val="005746AC"/>
    <w:rsid w:val="0057472E"/>
    <w:rsid w:val="005747F2"/>
    <w:rsid w:val="005748A3"/>
    <w:rsid w:val="00574B3E"/>
    <w:rsid w:val="00574D87"/>
    <w:rsid w:val="00574FBD"/>
    <w:rsid w:val="00575800"/>
    <w:rsid w:val="005758BD"/>
    <w:rsid w:val="00575BB0"/>
    <w:rsid w:val="00575D17"/>
    <w:rsid w:val="005761A9"/>
    <w:rsid w:val="00576270"/>
    <w:rsid w:val="005762B5"/>
    <w:rsid w:val="005763AC"/>
    <w:rsid w:val="00576578"/>
    <w:rsid w:val="00576828"/>
    <w:rsid w:val="00576862"/>
    <w:rsid w:val="005768CC"/>
    <w:rsid w:val="0057697C"/>
    <w:rsid w:val="00576C9D"/>
    <w:rsid w:val="00577402"/>
    <w:rsid w:val="005778C1"/>
    <w:rsid w:val="00577AA2"/>
    <w:rsid w:val="00577C1B"/>
    <w:rsid w:val="00577C85"/>
    <w:rsid w:val="00577D93"/>
    <w:rsid w:val="00577F7D"/>
    <w:rsid w:val="00577FA6"/>
    <w:rsid w:val="00580325"/>
    <w:rsid w:val="0058046A"/>
    <w:rsid w:val="0058051C"/>
    <w:rsid w:val="005808C6"/>
    <w:rsid w:val="00580AB4"/>
    <w:rsid w:val="0058114D"/>
    <w:rsid w:val="0058162B"/>
    <w:rsid w:val="00581A52"/>
    <w:rsid w:val="00581B91"/>
    <w:rsid w:val="005820B4"/>
    <w:rsid w:val="00582100"/>
    <w:rsid w:val="0058281B"/>
    <w:rsid w:val="00582916"/>
    <w:rsid w:val="00582C8A"/>
    <w:rsid w:val="00582E41"/>
    <w:rsid w:val="00582EA4"/>
    <w:rsid w:val="00583CBC"/>
    <w:rsid w:val="00583D31"/>
    <w:rsid w:val="00583E5E"/>
    <w:rsid w:val="005847CC"/>
    <w:rsid w:val="00584A2E"/>
    <w:rsid w:val="00584A81"/>
    <w:rsid w:val="00584BEE"/>
    <w:rsid w:val="00584C94"/>
    <w:rsid w:val="00584F19"/>
    <w:rsid w:val="00585114"/>
    <w:rsid w:val="00585138"/>
    <w:rsid w:val="0058513D"/>
    <w:rsid w:val="00585276"/>
    <w:rsid w:val="005858C9"/>
    <w:rsid w:val="00586105"/>
    <w:rsid w:val="005865C1"/>
    <w:rsid w:val="0058679A"/>
    <w:rsid w:val="00586FC5"/>
    <w:rsid w:val="005870A7"/>
    <w:rsid w:val="0058753B"/>
    <w:rsid w:val="005877DF"/>
    <w:rsid w:val="00587828"/>
    <w:rsid w:val="00587AB9"/>
    <w:rsid w:val="00587DF5"/>
    <w:rsid w:val="00587F92"/>
    <w:rsid w:val="00587FA1"/>
    <w:rsid w:val="00590219"/>
    <w:rsid w:val="005903AA"/>
    <w:rsid w:val="00590D2F"/>
    <w:rsid w:val="005917AD"/>
    <w:rsid w:val="00591D82"/>
    <w:rsid w:val="00592100"/>
    <w:rsid w:val="00592257"/>
    <w:rsid w:val="0059232F"/>
    <w:rsid w:val="0059249C"/>
    <w:rsid w:val="00592512"/>
    <w:rsid w:val="00592589"/>
    <w:rsid w:val="00592683"/>
    <w:rsid w:val="00592DD8"/>
    <w:rsid w:val="00592E78"/>
    <w:rsid w:val="0059307A"/>
    <w:rsid w:val="00593A4B"/>
    <w:rsid w:val="00593C12"/>
    <w:rsid w:val="00593D31"/>
    <w:rsid w:val="00593E9F"/>
    <w:rsid w:val="005941C8"/>
    <w:rsid w:val="005941D9"/>
    <w:rsid w:val="00594284"/>
    <w:rsid w:val="00594558"/>
    <w:rsid w:val="00594737"/>
    <w:rsid w:val="0059473A"/>
    <w:rsid w:val="0059480D"/>
    <w:rsid w:val="005948F0"/>
    <w:rsid w:val="00594941"/>
    <w:rsid w:val="00595724"/>
    <w:rsid w:val="00595F13"/>
    <w:rsid w:val="00595F40"/>
    <w:rsid w:val="00595F4A"/>
    <w:rsid w:val="0059604C"/>
    <w:rsid w:val="005961A1"/>
    <w:rsid w:val="00596360"/>
    <w:rsid w:val="0059699C"/>
    <w:rsid w:val="00596B3D"/>
    <w:rsid w:val="00597136"/>
    <w:rsid w:val="00597C3A"/>
    <w:rsid w:val="005A02A5"/>
    <w:rsid w:val="005A03E6"/>
    <w:rsid w:val="005A0CDC"/>
    <w:rsid w:val="005A0DC7"/>
    <w:rsid w:val="005A13AB"/>
    <w:rsid w:val="005A1A6D"/>
    <w:rsid w:val="005A1A79"/>
    <w:rsid w:val="005A1D17"/>
    <w:rsid w:val="005A1E8B"/>
    <w:rsid w:val="005A1E97"/>
    <w:rsid w:val="005A29CA"/>
    <w:rsid w:val="005A2D28"/>
    <w:rsid w:val="005A2DC5"/>
    <w:rsid w:val="005A2EA2"/>
    <w:rsid w:val="005A2FB9"/>
    <w:rsid w:val="005A32DB"/>
    <w:rsid w:val="005A338E"/>
    <w:rsid w:val="005A34CF"/>
    <w:rsid w:val="005A3720"/>
    <w:rsid w:val="005A3970"/>
    <w:rsid w:val="005A4784"/>
    <w:rsid w:val="005A47AC"/>
    <w:rsid w:val="005A4A19"/>
    <w:rsid w:val="005A4E16"/>
    <w:rsid w:val="005A4EC1"/>
    <w:rsid w:val="005A504E"/>
    <w:rsid w:val="005A572D"/>
    <w:rsid w:val="005A583D"/>
    <w:rsid w:val="005A6161"/>
    <w:rsid w:val="005A61A0"/>
    <w:rsid w:val="005A64E3"/>
    <w:rsid w:val="005A654E"/>
    <w:rsid w:val="005A654F"/>
    <w:rsid w:val="005A6570"/>
    <w:rsid w:val="005A6BB9"/>
    <w:rsid w:val="005A6BD1"/>
    <w:rsid w:val="005A6CEE"/>
    <w:rsid w:val="005A71BE"/>
    <w:rsid w:val="005A74C0"/>
    <w:rsid w:val="005A7D4E"/>
    <w:rsid w:val="005A7F24"/>
    <w:rsid w:val="005B0077"/>
    <w:rsid w:val="005B020C"/>
    <w:rsid w:val="005B03FF"/>
    <w:rsid w:val="005B07FB"/>
    <w:rsid w:val="005B0819"/>
    <w:rsid w:val="005B0F8D"/>
    <w:rsid w:val="005B10E7"/>
    <w:rsid w:val="005B1274"/>
    <w:rsid w:val="005B12E7"/>
    <w:rsid w:val="005B15BB"/>
    <w:rsid w:val="005B16EE"/>
    <w:rsid w:val="005B18E9"/>
    <w:rsid w:val="005B199A"/>
    <w:rsid w:val="005B2045"/>
    <w:rsid w:val="005B2227"/>
    <w:rsid w:val="005B238D"/>
    <w:rsid w:val="005B23BA"/>
    <w:rsid w:val="005B24E0"/>
    <w:rsid w:val="005B2B0E"/>
    <w:rsid w:val="005B2EA8"/>
    <w:rsid w:val="005B301C"/>
    <w:rsid w:val="005B31C5"/>
    <w:rsid w:val="005B32CB"/>
    <w:rsid w:val="005B33AB"/>
    <w:rsid w:val="005B3470"/>
    <w:rsid w:val="005B3FA8"/>
    <w:rsid w:val="005B412B"/>
    <w:rsid w:val="005B4227"/>
    <w:rsid w:val="005B4488"/>
    <w:rsid w:val="005B4497"/>
    <w:rsid w:val="005B4975"/>
    <w:rsid w:val="005B4CEF"/>
    <w:rsid w:val="005B4DB3"/>
    <w:rsid w:val="005B4FE4"/>
    <w:rsid w:val="005B5401"/>
    <w:rsid w:val="005B54BA"/>
    <w:rsid w:val="005B582A"/>
    <w:rsid w:val="005B5D1E"/>
    <w:rsid w:val="005B6073"/>
    <w:rsid w:val="005B6224"/>
    <w:rsid w:val="005B65B1"/>
    <w:rsid w:val="005B6795"/>
    <w:rsid w:val="005B724A"/>
    <w:rsid w:val="005C0158"/>
    <w:rsid w:val="005C083A"/>
    <w:rsid w:val="005C0E17"/>
    <w:rsid w:val="005C11AC"/>
    <w:rsid w:val="005C12F5"/>
    <w:rsid w:val="005C145B"/>
    <w:rsid w:val="005C1A19"/>
    <w:rsid w:val="005C1A1C"/>
    <w:rsid w:val="005C1F97"/>
    <w:rsid w:val="005C2175"/>
    <w:rsid w:val="005C2BB4"/>
    <w:rsid w:val="005C351C"/>
    <w:rsid w:val="005C358F"/>
    <w:rsid w:val="005C35DA"/>
    <w:rsid w:val="005C389C"/>
    <w:rsid w:val="005C3F47"/>
    <w:rsid w:val="005C412C"/>
    <w:rsid w:val="005C4D9B"/>
    <w:rsid w:val="005C4EBC"/>
    <w:rsid w:val="005C55F4"/>
    <w:rsid w:val="005C5680"/>
    <w:rsid w:val="005C5989"/>
    <w:rsid w:val="005C5A54"/>
    <w:rsid w:val="005C5A7F"/>
    <w:rsid w:val="005C5DE0"/>
    <w:rsid w:val="005C6002"/>
    <w:rsid w:val="005C62BE"/>
    <w:rsid w:val="005C6878"/>
    <w:rsid w:val="005C6C60"/>
    <w:rsid w:val="005C6E9E"/>
    <w:rsid w:val="005C6F9D"/>
    <w:rsid w:val="005C7539"/>
    <w:rsid w:val="005C76D7"/>
    <w:rsid w:val="005C7D4D"/>
    <w:rsid w:val="005D026D"/>
    <w:rsid w:val="005D066B"/>
    <w:rsid w:val="005D0972"/>
    <w:rsid w:val="005D0BE5"/>
    <w:rsid w:val="005D12D2"/>
    <w:rsid w:val="005D173B"/>
    <w:rsid w:val="005D1FD9"/>
    <w:rsid w:val="005D2781"/>
    <w:rsid w:val="005D2AAF"/>
    <w:rsid w:val="005D3711"/>
    <w:rsid w:val="005D3A83"/>
    <w:rsid w:val="005D3F31"/>
    <w:rsid w:val="005D44B7"/>
    <w:rsid w:val="005D472A"/>
    <w:rsid w:val="005D4920"/>
    <w:rsid w:val="005D4BE7"/>
    <w:rsid w:val="005D4F01"/>
    <w:rsid w:val="005D502F"/>
    <w:rsid w:val="005D5215"/>
    <w:rsid w:val="005D52A8"/>
    <w:rsid w:val="005D5584"/>
    <w:rsid w:val="005D5633"/>
    <w:rsid w:val="005D5719"/>
    <w:rsid w:val="005D5AC3"/>
    <w:rsid w:val="005D5F1C"/>
    <w:rsid w:val="005D62F1"/>
    <w:rsid w:val="005D638E"/>
    <w:rsid w:val="005D654A"/>
    <w:rsid w:val="005D6558"/>
    <w:rsid w:val="005D6663"/>
    <w:rsid w:val="005D6C4C"/>
    <w:rsid w:val="005D6D07"/>
    <w:rsid w:val="005D6D6D"/>
    <w:rsid w:val="005D6E50"/>
    <w:rsid w:val="005D749C"/>
    <w:rsid w:val="005D78B6"/>
    <w:rsid w:val="005D7DA6"/>
    <w:rsid w:val="005D7E1A"/>
    <w:rsid w:val="005D7FB0"/>
    <w:rsid w:val="005E0017"/>
    <w:rsid w:val="005E0508"/>
    <w:rsid w:val="005E0E44"/>
    <w:rsid w:val="005E0E55"/>
    <w:rsid w:val="005E10A0"/>
    <w:rsid w:val="005E1133"/>
    <w:rsid w:val="005E1230"/>
    <w:rsid w:val="005E1803"/>
    <w:rsid w:val="005E1C9A"/>
    <w:rsid w:val="005E2158"/>
    <w:rsid w:val="005E2359"/>
    <w:rsid w:val="005E25E6"/>
    <w:rsid w:val="005E28C4"/>
    <w:rsid w:val="005E29C5"/>
    <w:rsid w:val="005E2A67"/>
    <w:rsid w:val="005E2B82"/>
    <w:rsid w:val="005E31CB"/>
    <w:rsid w:val="005E343E"/>
    <w:rsid w:val="005E36C0"/>
    <w:rsid w:val="005E3971"/>
    <w:rsid w:val="005E4497"/>
    <w:rsid w:val="005E46FE"/>
    <w:rsid w:val="005E5345"/>
    <w:rsid w:val="005E5674"/>
    <w:rsid w:val="005E5F44"/>
    <w:rsid w:val="005E5F5D"/>
    <w:rsid w:val="005E5FD5"/>
    <w:rsid w:val="005E6459"/>
    <w:rsid w:val="005E663D"/>
    <w:rsid w:val="005E6701"/>
    <w:rsid w:val="005E6A04"/>
    <w:rsid w:val="005E6AB8"/>
    <w:rsid w:val="005E7033"/>
    <w:rsid w:val="005E7113"/>
    <w:rsid w:val="005E72FF"/>
    <w:rsid w:val="005E785E"/>
    <w:rsid w:val="005E7A05"/>
    <w:rsid w:val="005E7D54"/>
    <w:rsid w:val="005E7E79"/>
    <w:rsid w:val="005F011B"/>
    <w:rsid w:val="005F0163"/>
    <w:rsid w:val="005F0207"/>
    <w:rsid w:val="005F06BF"/>
    <w:rsid w:val="005F08C1"/>
    <w:rsid w:val="005F0C9B"/>
    <w:rsid w:val="005F0D74"/>
    <w:rsid w:val="005F0F3D"/>
    <w:rsid w:val="005F12CC"/>
    <w:rsid w:val="005F141B"/>
    <w:rsid w:val="005F1782"/>
    <w:rsid w:val="005F1D66"/>
    <w:rsid w:val="005F20C4"/>
    <w:rsid w:val="005F282A"/>
    <w:rsid w:val="005F28A7"/>
    <w:rsid w:val="005F296E"/>
    <w:rsid w:val="005F2D4A"/>
    <w:rsid w:val="005F2E36"/>
    <w:rsid w:val="005F2F02"/>
    <w:rsid w:val="005F2F39"/>
    <w:rsid w:val="005F2F60"/>
    <w:rsid w:val="005F2F69"/>
    <w:rsid w:val="005F3033"/>
    <w:rsid w:val="005F3146"/>
    <w:rsid w:val="005F326E"/>
    <w:rsid w:val="005F34DF"/>
    <w:rsid w:val="005F3513"/>
    <w:rsid w:val="005F353B"/>
    <w:rsid w:val="005F369F"/>
    <w:rsid w:val="005F3B5E"/>
    <w:rsid w:val="005F4404"/>
    <w:rsid w:val="005F4426"/>
    <w:rsid w:val="005F46AB"/>
    <w:rsid w:val="005F4CB6"/>
    <w:rsid w:val="005F4D7E"/>
    <w:rsid w:val="005F556A"/>
    <w:rsid w:val="005F577C"/>
    <w:rsid w:val="005F59CE"/>
    <w:rsid w:val="005F5A29"/>
    <w:rsid w:val="005F5D0F"/>
    <w:rsid w:val="005F5E78"/>
    <w:rsid w:val="005F5ECD"/>
    <w:rsid w:val="005F62D1"/>
    <w:rsid w:val="005F67A0"/>
    <w:rsid w:val="005F67F2"/>
    <w:rsid w:val="005F6AD8"/>
    <w:rsid w:val="005F6E2F"/>
    <w:rsid w:val="005F6FEB"/>
    <w:rsid w:val="005F75C8"/>
    <w:rsid w:val="005F776D"/>
    <w:rsid w:val="005F77A9"/>
    <w:rsid w:val="005F7A3C"/>
    <w:rsid w:val="005F7AB7"/>
    <w:rsid w:val="005F7AFA"/>
    <w:rsid w:val="005F7EDC"/>
    <w:rsid w:val="005F7F5B"/>
    <w:rsid w:val="006001CC"/>
    <w:rsid w:val="00600212"/>
    <w:rsid w:val="0060026D"/>
    <w:rsid w:val="00600607"/>
    <w:rsid w:val="00600627"/>
    <w:rsid w:val="00600CC6"/>
    <w:rsid w:val="00601764"/>
    <w:rsid w:val="00601AC9"/>
    <w:rsid w:val="00601CB6"/>
    <w:rsid w:val="00601DBE"/>
    <w:rsid w:val="00602661"/>
    <w:rsid w:val="00602682"/>
    <w:rsid w:val="006028FA"/>
    <w:rsid w:val="00602CC2"/>
    <w:rsid w:val="00602F94"/>
    <w:rsid w:val="006030F9"/>
    <w:rsid w:val="0060315B"/>
    <w:rsid w:val="00603171"/>
    <w:rsid w:val="0060323C"/>
    <w:rsid w:val="00603AA0"/>
    <w:rsid w:val="00603C4A"/>
    <w:rsid w:val="00603DA4"/>
    <w:rsid w:val="0060400F"/>
    <w:rsid w:val="006041E7"/>
    <w:rsid w:val="006044A5"/>
    <w:rsid w:val="006044F6"/>
    <w:rsid w:val="00604509"/>
    <w:rsid w:val="00604B9A"/>
    <w:rsid w:val="00604C1F"/>
    <w:rsid w:val="00604D6D"/>
    <w:rsid w:val="0060558A"/>
    <w:rsid w:val="006058D6"/>
    <w:rsid w:val="00605F0E"/>
    <w:rsid w:val="00605F90"/>
    <w:rsid w:val="00606445"/>
    <w:rsid w:val="00606539"/>
    <w:rsid w:val="00606786"/>
    <w:rsid w:val="006067F6"/>
    <w:rsid w:val="00606A67"/>
    <w:rsid w:val="00606B0D"/>
    <w:rsid w:val="00607134"/>
    <w:rsid w:val="0060725F"/>
    <w:rsid w:val="0060773B"/>
    <w:rsid w:val="00607858"/>
    <w:rsid w:val="00607913"/>
    <w:rsid w:val="00607971"/>
    <w:rsid w:val="00607C0D"/>
    <w:rsid w:val="006100F5"/>
    <w:rsid w:val="0061011D"/>
    <w:rsid w:val="00610288"/>
    <w:rsid w:val="006105DF"/>
    <w:rsid w:val="006107B6"/>
    <w:rsid w:val="006107C1"/>
    <w:rsid w:val="0061091C"/>
    <w:rsid w:val="00610A22"/>
    <w:rsid w:val="00610D8D"/>
    <w:rsid w:val="006115E8"/>
    <w:rsid w:val="006118C0"/>
    <w:rsid w:val="0061196D"/>
    <w:rsid w:val="00611AEA"/>
    <w:rsid w:val="00611FEC"/>
    <w:rsid w:val="0061207C"/>
    <w:rsid w:val="0061215D"/>
    <w:rsid w:val="006127AA"/>
    <w:rsid w:val="006129FE"/>
    <w:rsid w:val="00612B63"/>
    <w:rsid w:val="00612F57"/>
    <w:rsid w:val="00612FD8"/>
    <w:rsid w:val="0061310E"/>
    <w:rsid w:val="00613890"/>
    <w:rsid w:val="006138B5"/>
    <w:rsid w:val="00613C90"/>
    <w:rsid w:val="00614296"/>
    <w:rsid w:val="0061444D"/>
    <w:rsid w:val="0061457A"/>
    <w:rsid w:val="0061462D"/>
    <w:rsid w:val="006148B3"/>
    <w:rsid w:val="0061509D"/>
    <w:rsid w:val="006150CA"/>
    <w:rsid w:val="00615163"/>
    <w:rsid w:val="006151FD"/>
    <w:rsid w:val="0061576D"/>
    <w:rsid w:val="00615C79"/>
    <w:rsid w:val="0061672C"/>
    <w:rsid w:val="00616D7F"/>
    <w:rsid w:val="00616E1E"/>
    <w:rsid w:val="00616F9A"/>
    <w:rsid w:val="00617163"/>
    <w:rsid w:val="006171D9"/>
    <w:rsid w:val="00617380"/>
    <w:rsid w:val="006174A7"/>
    <w:rsid w:val="00617656"/>
    <w:rsid w:val="0061767A"/>
    <w:rsid w:val="00617D15"/>
    <w:rsid w:val="00617FBD"/>
    <w:rsid w:val="006217F1"/>
    <w:rsid w:val="00621886"/>
    <w:rsid w:val="00621C0B"/>
    <w:rsid w:val="00621F01"/>
    <w:rsid w:val="0062262D"/>
    <w:rsid w:val="0062267F"/>
    <w:rsid w:val="006227F7"/>
    <w:rsid w:val="00622957"/>
    <w:rsid w:val="00622C6B"/>
    <w:rsid w:val="00622CEB"/>
    <w:rsid w:val="00622DAA"/>
    <w:rsid w:val="00622FA6"/>
    <w:rsid w:val="006230C5"/>
    <w:rsid w:val="0062326F"/>
    <w:rsid w:val="0062342A"/>
    <w:rsid w:val="006235D5"/>
    <w:rsid w:val="00623968"/>
    <w:rsid w:val="00623B77"/>
    <w:rsid w:val="00623CED"/>
    <w:rsid w:val="00623EF5"/>
    <w:rsid w:val="00623FA3"/>
    <w:rsid w:val="00624146"/>
    <w:rsid w:val="00624352"/>
    <w:rsid w:val="0062455D"/>
    <w:rsid w:val="0062466E"/>
    <w:rsid w:val="0062470B"/>
    <w:rsid w:val="00624860"/>
    <w:rsid w:val="00624B11"/>
    <w:rsid w:val="00624F8C"/>
    <w:rsid w:val="0062531F"/>
    <w:rsid w:val="00625384"/>
    <w:rsid w:val="006254E0"/>
    <w:rsid w:val="00625802"/>
    <w:rsid w:val="00625BAE"/>
    <w:rsid w:val="00625E80"/>
    <w:rsid w:val="00625FBA"/>
    <w:rsid w:val="00626489"/>
    <w:rsid w:val="00626996"/>
    <w:rsid w:val="00627692"/>
    <w:rsid w:val="0062771F"/>
    <w:rsid w:val="0062792A"/>
    <w:rsid w:val="00627AEF"/>
    <w:rsid w:val="00627CAC"/>
    <w:rsid w:val="006302B3"/>
    <w:rsid w:val="00630748"/>
    <w:rsid w:val="00631162"/>
    <w:rsid w:val="0063130D"/>
    <w:rsid w:val="00631B8D"/>
    <w:rsid w:val="00631BBF"/>
    <w:rsid w:val="006321A8"/>
    <w:rsid w:val="00632250"/>
    <w:rsid w:val="006322B5"/>
    <w:rsid w:val="0063245D"/>
    <w:rsid w:val="00632590"/>
    <w:rsid w:val="0063295C"/>
    <w:rsid w:val="006329DC"/>
    <w:rsid w:val="00632BDA"/>
    <w:rsid w:val="00632CE8"/>
    <w:rsid w:val="0063480A"/>
    <w:rsid w:val="00634E91"/>
    <w:rsid w:val="00635245"/>
    <w:rsid w:val="006354D8"/>
    <w:rsid w:val="0063577F"/>
    <w:rsid w:val="006358EC"/>
    <w:rsid w:val="00636080"/>
    <w:rsid w:val="006361D2"/>
    <w:rsid w:val="00636220"/>
    <w:rsid w:val="00636582"/>
    <w:rsid w:val="006366E8"/>
    <w:rsid w:val="00636707"/>
    <w:rsid w:val="00637264"/>
    <w:rsid w:val="00637390"/>
    <w:rsid w:val="00637BCC"/>
    <w:rsid w:val="00637E62"/>
    <w:rsid w:val="00637F29"/>
    <w:rsid w:val="00637FB3"/>
    <w:rsid w:val="00640165"/>
    <w:rsid w:val="006402ED"/>
    <w:rsid w:val="00640351"/>
    <w:rsid w:val="00640414"/>
    <w:rsid w:val="0064047D"/>
    <w:rsid w:val="00640BB6"/>
    <w:rsid w:val="00640EC7"/>
    <w:rsid w:val="00641484"/>
    <w:rsid w:val="00641D71"/>
    <w:rsid w:val="00641DA6"/>
    <w:rsid w:val="00642568"/>
    <w:rsid w:val="006426B4"/>
    <w:rsid w:val="00642A5B"/>
    <w:rsid w:val="006430B8"/>
    <w:rsid w:val="0064324D"/>
    <w:rsid w:val="006434BC"/>
    <w:rsid w:val="006434E8"/>
    <w:rsid w:val="00643905"/>
    <w:rsid w:val="00643E01"/>
    <w:rsid w:val="00643E6E"/>
    <w:rsid w:val="00643FEF"/>
    <w:rsid w:val="00644125"/>
    <w:rsid w:val="00644251"/>
    <w:rsid w:val="00644449"/>
    <w:rsid w:val="00644806"/>
    <w:rsid w:val="0064491F"/>
    <w:rsid w:val="00644D74"/>
    <w:rsid w:val="00644EBA"/>
    <w:rsid w:val="0064558F"/>
    <w:rsid w:val="00645791"/>
    <w:rsid w:val="0064611B"/>
    <w:rsid w:val="00646503"/>
    <w:rsid w:val="00646982"/>
    <w:rsid w:val="00647337"/>
    <w:rsid w:val="006479E6"/>
    <w:rsid w:val="00647BD5"/>
    <w:rsid w:val="00650206"/>
    <w:rsid w:val="0065051F"/>
    <w:rsid w:val="00650686"/>
    <w:rsid w:val="00650AF5"/>
    <w:rsid w:val="00651048"/>
    <w:rsid w:val="00651071"/>
    <w:rsid w:val="006514C0"/>
    <w:rsid w:val="006517BA"/>
    <w:rsid w:val="006518CB"/>
    <w:rsid w:val="00651B81"/>
    <w:rsid w:val="00652046"/>
    <w:rsid w:val="006520D9"/>
    <w:rsid w:val="006520F1"/>
    <w:rsid w:val="0065248C"/>
    <w:rsid w:val="00652EE0"/>
    <w:rsid w:val="0065300B"/>
    <w:rsid w:val="006533DD"/>
    <w:rsid w:val="006535D6"/>
    <w:rsid w:val="006537D8"/>
    <w:rsid w:val="00653B79"/>
    <w:rsid w:val="00653E87"/>
    <w:rsid w:val="006546CE"/>
    <w:rsid w:val="0065471D"/>
    <w:rsid w:val="006548EE"/>
    <w:rsid w:val="00654DBA"/>
    <w:rsid w:val="006550C9"/>
    <w:rsid w:val="00655EC4"/>
    <w:rsid w:val="00655FEA"/>
    <w:rsid w:val="0065616F"/>
    <w:rsid w:val="0065646C"/>
    <w:rsid w:val="00656699"/>
    <w:rsid w:val="00656A8C"/>
    <w:rsid w:val="00656C26"/>
    <w:rsid w:val="00656F45"/>
    <w:rsid w:val="00657561"/>
    <w:rsid w:val="00657669"/>
    <w:rsid w:val="00657712"/>
    <w:rsid w:val="00657751"/>
    <w:rsid w:val="0065779D"/>
    <w:rsid w:val="00660272"/>
    <w:rsid w:val="0066082F"/>
    <w:rsid w:val="00660B10"/>
    <w:rsid w:val="00660B49"/>
    <w:rsid w:val="00660D69"/>
    <w:rsid w:val="00660F5B"/>
    <w:rsid w:val="00661240"/>
    <w:rsid w:val="006614F4"/>
    <w:rsid w:val="006615C4"/>
    <w:rsid w:val="0066164B"/>
    <w:rsid w:val="0066171F"/>
    <w:rsid w:val="0066185E"/>
    <w:rsid w:val="006619E4"/>
    <w:rsid w:val="00661C67"/>
    <w:rsid w:val="0066200E"/>
    <w:rsid w:val="006622B5"/>
    <w:rsid w:val="006624F7"/>
    <w:rsid w:val="0066271C"/>
    <w:rsid w:val="0066279A"/>
    <w:rsid w:val="00662C67"/>
    <w:rsid w:val="00662DEF"/>
    <w:rsid w:val="00662ED0"/>
    <w:rsid w:val="006635DA"/>
    <w:rsid w:val="0066364C"/>
    <w:rsid w:val="00663EA9"/>
    <w:rsid w:val="00664015"/>
    <w:rsid w:val="006641AC"/>
    <w:rsid w:val="0066434E"/>
    <w:rsid w:val="006644EB"/>
    <w:rsid w:val="00664512"/>
    <w:rsid w:val="006648DE"/>
    <w:rsid w:val="00664CCC"/>
    <w:rsid w:val="00665068"/>
    <w:rsid w:val="006650E6"/>
    <w:rsid w:val="0066515C"/>
    <w:rsid w:val="00665361"/>
    <w:rsid w:val="00665417"/>
    <w:rsid w:val="00665564"/>
    <w:rsid w:val="00665655"/>
    <w:rsid w:val="00665993"/>
    <w:rsid w:val="00665BFD"/>
    <w:rsid w:val="00665FB6"/>
    <w:rsid w:val="0066606F"/>
    <w:rsid w:val="006663CF"/>
    <w:rsid w:val="00666913"/>
    <w:rsid w:val="00666A09"/>
    <w:rsid w:val="00666A69"/>
    <w:rsid w:val="00666C5A"/>
    <w:rsid w:val="00666FD9"/>
    <w:rsid w:val="00667097"/>
    <w:rsid w:val="006670B2"/>
    <w:rsid w:val="00667823"/>
    <w:rsid w:val="00667A58"/>
    <w:rsid w:val="00667C84"/>
    <w:rsid w:val="00667CCC"/>
    <w:rsid w:val="006701B7"/>
    <w:rsid w:val="006705DC"/>
    <w:rsid w:val="0067063F"/>
    <w:rsid w:val="0067098A"/>
    <w:rsid w:val="00670B21"/>
    <w:rsid w:val="0067105B"/>
    <w:rsid w:val="00671195"/>
    <w:rsid w:val="006712DC"/>
    <w:rsid w:val="0067155F"/>
    <w:rsid w:val="006717D4"/>
    <w:rsid w:val="006717E6"/>
    <w:rsid w:val="0067186A"/>
    <w:rsid w:val="006719EB"/>
    <w:rsid w:val="00671D49"/>
    <w:rsid w:val="00671E98"/>
    <w:rsid w:val="006720DC"/>
    <w:rsid w:val="00672163"/>
    <w:rsid w:val="006721FE"/>
    <w:rsid w:val="00672812"/>
    <w:rsid w:val="00672DDB"/>
    <w:rsid w:val="00673075"/>
    <w:rsid w:val="006732F4"/>
    <w:rsid w:val="00673482"/>
    <w:rsid w:val="006735A4"/>
    <w:rsid w:val="0067389B"/>
    <w:rsid w:val="00673C5A"/>
    <w:rsid w:val="00673CE1"/>
    <w:rsid w:val="0067402F"/>
    <w:rsid w:val="00674A9C"/>
    <w:rsid w:val="00674BAE"/>
    <w:rsid w:val="00674D3A"/>
    <w:rsid w:val="00675133"/>
    <w:rsid w:val="0067539E"/>
    <w:rsid w:val="006754BE"/>
    <w:rsid w:val="006756B1"/>
    <w:rsid w:val="006758FD"/>
    <w:rsid w:val="006759C2"/>
    <w:rsid w:val="00675A39"/>
    <w:rsid w:val="00675BF3"/>
    <w:rsid w:val="00675C46"/>
    <w:rsid w:val="00675D8D"/>
    <w:rsid w:val="006770F8"/>
    <w:rsid w:val="00677770"/>
    <w:rsid w:val="00677BFB"/>
    <w:rsid w:val="00677C1C"/>
    <w:rsid w:val="00677D54"/>
    <w:rsid w:val="00680017"/>
    <w:rsid w:val="00680729"/>
    <w:rsid w:val="00680833"/>
    <w:rsid w:val="0068083F"/>
    <w:rsid w:val="006809D6"/>
    <w:rsid w:val="00680D5F"/>
    <w:rsid w:val="006810A8"/>
    <w:rsid w:val="006810EF"/>
    <w:rsid w:val="006813C0"/>
    <w:rsid w:val="00681484"/>
    <w:rsid w:val="006815B1"/>
    <w:rsid w:val="00681A6E"/>
    <w:rsid w:val="006825AF"/>
    <w:rsid w:val="00682B7C"/>
    <w:rsid w:val="006831D4"/>
    <w:rsid w:val="006837DB"/>
    <w:rsid w:val="0068380F"/>
    <w:rsid w:val="0068389E"/>
    <w:rsid w:val="00683B19"/>
    <w:rsid w:val="00683CB2"/>
    <w:rsid w:val="00683CCC"/>
    <w:rsid w:val="00684485"/>
    <w:rsid w:val="00684563"/>
    <w:rsid w:val="00684AF3"/>
    <w:rsid w:val="00685671"/>
    <w:rsid w:val="00685805"/>
    <w:rsid w:val="00685C5A"/>
    <w:rsid w:val="00685E8B"/>
    <w:rsid w:val="006860F4"/>
    <w:rsid w:val="0068645E"/>
    <w:rsid w:val="006865FE"/>
    <w:rsid w:val="006867E3"/>
    <w:rsid w:val="00686CBF"/>
    <w:rsid w:val="00686CC8"/>
    <w:rsid w:val="006874D4"/>
    <w:rsid w:val="00687984"/>
    <w:rsid w:val="00687BA5"/>
    <w:rsid w:val="00687F46"/>
    <w:rsid w:val="00690161"/>
    <w:rsid w:val="0069055E"/>
    <w:rsid w:val="00690702"/>
    <w:rsid w:val="006907F9"/>
    <w:rsid w:val="006919E0"/>
    <w:rsid w:val="006922A1"/>
    <w:rsid w:val="006922F7"/>
    <w:rsid w:val="00692CCF"/>
    <w:rsid w:val="00692D43"/>
    <w:rsid w:val="00692D52"/>
    <w:rsid w:val="00692DF1"/>
    <w:rsid w:val="00693055"/>
    <w:rsid w:val="006931C1"/>
    <w:rsid w:val="00693362"/>
    <w:rsid w:val="006934DA"/>
    <w:rsid w:val="00693692"/>
    <w:rsid w:val="00693E3E"/>
    <w:rsid w:val="006943EC"/>
    <w:rsid w:val="00694598"/>
    <w:rsid w:val="006954FF"/>
    <w:rsid w:val="00695827"/>
    <w:rsid w:val="00695931"/>
    <w:rsid w:val="00695A5D"/>
    <w:rsid w:val="00695B11"/>
    <w:rsid w:val="00695C97"/>
    <w:rsid w:val="00695E37"/>
    <w:rsid w:val="00695F11"/>
    <w:rsid w:val="00696085"/>
    <w:rsid w:val="0069683C"/>
    <w:rsid w:val="00696924"/>
    <w:rsid w:val="00696B26"/>
    <w:rsid w:val="00696DFC"/>
    <w:rsid w:val="006970FA"/>
    <w:rsid w:val="00697569"/>
    <w:rsid w:val="006977C4"/>
    <w:rsid w:val="00697973"/>
    <w:rsid w:val="0069799E"/>
    <w:rsid w:val="00697F85"/>
    <w:rsid w:val="006A0105"/>
    <w:rsid w:val="006A011E"/>
    <w:rsid w:val="006A0169"/>
    <w:rsid w:val="006A0186"/>
    <w:rsid w:val="006A023D"/>
    <w:rsid w:val="006A0458"/>
    <w:rsid w:val="006A06D0"/>
    <w:rsid w:val="006A0919"/>
    <w:rsid w:val="006A0CE8"/>
    <w:rsid w:val="006A0DF6"/>
    <w:rsid w:val="006A1426"/>
    <w:rsid w:val="006A14AB"/>
    <w:rsid w:val="006A177B"/>
    <w:rsid w:val="006A1815"/>
    <w:rsid w:val="006A1D18"/>
    <w:rsid w:val="006A1D65"/>
    <w:rsid w:val="006A1E9F"/>
    <w:rsid w:val="006A2B3D"/>
    <w:rsid w:val="006A2DA3"/>
    <w:rsid w:val="006A2E29"/>
    <w:rsid w:val="006A2F7B"/>
    <w:rsid w:val="006A305C"/>
    <w:rsid w:val="006A350E"/>
    <w:rsid w:val="006A3554"/>
    <w:rsid w:val="006A4617"/>
    <w:rsid w:val="006A46DA"/>
    <w:rsid w:val="006A4CC6"/>
    <w:rsid w:val="006A4D7B"/>
    <w:rsid w:val="006A4DB9"/>
    <w:rsid w:val="006A4DE4"/>
    <w:rsid w:val="006A4EFC"/>
    <w:rsid w:val="006A4F5A"/>
    <w:rsid w:val="006A5226"/>
    <w:rsid w:val="006A5261"/>
    <w:rsid w:val="006A5334"/>
    <w:rsid w:val="006A542E"/>
    <w:rsid w:val="006A57DB"/>
    <w:rsid w:val="006A5977"/>
    <w:rsid w:val="006A5A2B"/>
    <w:rsid w:val="006A5AF1"/>
    <w:rsid w:val="006A5B4D"/>
    <w:rsid w:val="006A5B53"/>
    <w:rsid w:val="006A5DEF"/>
    <w:rsid w:val="006A6018"/>
    <w:rsid w:val="006A7418"/>
    <w:rsid w:val="006A7426"/>
    <w:rsid w:val="006A7664"/>
    <w:rsid w:val="006A76D9"/>
    <w:rsid w:val="006A7855"/>
    <w:rsid w:val="006A78D3"/>
    <w:rsid w:val="006A7AE8"/>
    <w:rsid w:val="006B0005"/>
    <w:rsid w:val="006B02A6"/>
    <w:rsid w:val="006B07C4"/>
    <w:rsid w:val="006B0910"/>
    <w:rsid w:val="006B0C82"/>
    <w:rsid w:val="006B11E2"/>
    <w:rsid w:val="006B121A"/>
    <w:rsid w:val="006B136B"/>
    <w:rsid w:val="006B14D4"/>
    <w:rsid w:val="006B150D"/>
    <w:rsid w:val="006B1615"/>
    <w:rsid w:val="006B1619"/>
    <w:rsid w:val="006B1845"/>
    <w:rsid w:val="006B1A04"/>
    <w:rsid w:val="006B1E26"/>
    <w:rsid w:val="006B2514"/>
    <w:rsid w:val="006B28A2"/>
    <w:rsid w:val="006B28AB"/>
    <w:rsid w:val="006B29B3"/>
    <w:rsid w:val="006B2AA1"/>
    <w:rsid w:val="006B2C35"/>
    <w:rsid w:val="006B2F19"/>
    <w:rsid w:val="006B30A6"/>
    <w:rsid w:val="006B396A"/>
    <w:rsid w:val="006B3ABE"/>
    <w:rsid w:val="006B3C29"/>
    <w:rsid w:val="006B3C6B"/>
    <w:rsid w:val="006B3D73"/>
    <w:rsid w:val="006B3EA7"/>
    <w:rsid w:val="006B3F6C"/>
    <w:rsid w:val="006B4238"/>
    <w:rsid w:val="006B43B3"/>
    <w:rsid w:val="006B4815"/>
    <w:rsid w:val="006B4832"/>
    <w:rsid w:val="006B4DD9"/>
    <w:rsid w:val="006B50CE"/>
    <w:rsid w:val="006B57AA"/>
    <w:rsid w:val="006B591D"/>
    <w:rsid w:val="006B594B"/>
    <w:rsid w:val="006B5E31"/>
    <w:rsid w:val="006B6699"/>
    <w:rsid w:val="006B66EA"/>
    <w:rsid w:val="006B6806"/>
    <w:rsid w:val="006B7115"/>
    <w:rsid w:val="006B7568"/>
    <w:rsid w:val="006B7638"/>
    <w:rsid w:val="006B77A8"/>
    <w:rsid w:val="006B7846"/>
    <w:rsid w:val="006B7A68"/>
    <w:rsid w:val="006B7A97"/>
    <w:rsid w:val="006B7B2C"/>
    <w:rsid w:val="006B7EC1"/>
    <w:rsid w:val="006C008F"/>
    <w:rsid w:val="006C00EB"/>
    <w:rsid w:val="006C02F3"/>
    <w:rsid w:val="006C0344"/>
    <w:rsid w:val="006C0431"/>
    <w:rsid w:val="006C0947"/>
    <w:rsid w:val="006C09DB"/>
    <w:rsid w:val="006C1243"/>
    <w:rsid w:val="006C1315"/>
    <w:rsid w:val="006C135D"/>
    <w:rsid w:val="006C15AB"/>
    <w:rsid w:val="006C1821"/>
    <w:rsid w:val="006C1845"/>
    <w:rsid w:val="006C1AFC"/>
    <w:rsid w:val="006C1B50"/>
    <w:rsid w:val="006C1D37"/>
    <w:rsid w:val="006C1EAC"/>
    <w:rsid w:val="006C249A"/>
    <w:rsid w:val="006C24E7"/>
    <w:rsid w:val="006C29BC"/>
    <w:rsid w:val="006C2C2A"/>
    <w:rsid w:val="006C3433"/>
    <w:rsid w:val="006C3624"/>
    <w:rsid w:val="006C43FC"/>
    <w:rsid w:val="006C4529"/>
    <w:rsid w:val="006C499B"/>
    <w:rsid w:val="006C4BD0"/>
    <w:rsid w:val="006C4DCA"/>
    <w:rsid w:val="006C4E8E"/>
    <w:rsid w:val="006C5256"/>
    <w:rsid w:val="006C525C"/>
    <w:rsid w:val="006C53AC"/>
    <w:rsid w:val="006C5E32"/>
    <w:rsid w:val="006C618C"/>
    <w:rsid w:val="006C622E"/>
    <w:rsid w:val="006C6399"/>
    <w:rsid w:val="006C65B6"/>
    <w:rsid w:val="006C67D8"/>
    <w:rsid w:val="006C6B50"/>
    <w:rsid w:val="006C6C9D"/>
    <w:rsid w:val="006C73E7"/>
    <w:rsid w:val="006C751D"/>
    <w:rsid w:val="006C75D4"/>
    <w:rsid w:val="006C77DA"/>
    <w:rsid w:val="006C7880"/>
    <w:rsid w:val="006C78D8"/>
    <w:rsid w:val="006C79F9"/>
    <w:rsid w:val="006D0020"/>
    <w:rsid w:val="006D03FA"/>
    <w:rsid w:val="006D04AA"/>
    <w:rsid w:val="006D051D"/>
    <w:rsid w:val="006D07A1"/>
    <w:rsid w:val="006D0B01"/>
    <w:rsid w:val="006D0B37"/>
    <w:rsid w:val="006D0C6F"/>
    <w:rsid w:val="006D0DCC"/>
    <w:rsid w:val="006D1510"/>
    <w:rsid w:val="006D1553"/>
    <w:rsid w:val="006D1644"/>
    <w:rsid w:val="006D1D61"/>
    <w:rsid w:val="006D1DEE"/>
    <w:rsid w:val="006D1F3E"/>
    <w:rsid w:val="006D1F6A"/>
    <w:rsid w:val="006D2346"/>
    <w:rsid w:val="006D2543"/>
    <w:rsid w:val="006D2583"/>
    <w:rsid w:val="006D2956"/>
    <w:rsid w:val="006D2C33"/>
    <w:rsid w:val="006D3054"/>
    <w:rsid w:val="006D30D9"/>
    <w:rsid w:val="006D314A"/>
    <w:rsid w:val="006D31B4"/>
    <w:rsid w:val="006D3473"/>
    <w:rsid w:val="006D3743"/>
    <w:rsid w:val="006D3788"/>
    <w:rsid w:val="006D3A09"/>
    <w:rsid w:val="006D3A46"/>
    <w:rsid w:val="006D4222"/>
    <w:rsid w:val="006D48F2"/>
    <w:rsid w:val="006D495B"/>
    <w:rsid w:val="006D4975"/>
    <w:rsid w:val="006D4AB0"/>
    <w:rsid w:val="006D5158"/>
    <w:rsid w:val="006D54F7"/>
    <w:rsid w:val="006D591E"/>
    <w:rsid w:val="006D597D"/>
    <w:rsid w:val="006D5BDF"/>
    <w:rsid w:val="006D68BB"/>
    <w:rsid w:val="006D7401"/>
    <w:rsid w:val="006D75A7"/>
    <w:rsid w:val="006D78E9"/>
    <w:rsid w:val="006D78FE"/>
    <w:rsid w:val="006D7984"/>
    <w:rsid w:val="006D7AED"/>
    <w:rsid w:val="006E0078"/>
    <w:rsid w:val="006E00BF"/>
    <w:rsid w:val="006E0327"/>
    <w:rsid w:val="006E054F"/>
    <w:rsid w:val="006E057A"/>
    <w:rsid w:val="006E0662"/>
    <w:rsid w:val="006E07FE"/>
    <w:rsid w:val="006E0E81"/>
    <w:rsid w:val="006E0E99"/>
    <w:rsid w:val="006E11B5"/>
    <w:rsid w:val="006E194B"/>
    <w:rsid w:val="006E19D7"/>
    <w:rsid w:val="006E1CA2"/>
    <w:rsid w:val="006E1D72"/>
    <w:rsid w:val="006E23D8"/>
    <w:rsid w:val="006E29F9"/>
    <w:rsid w:val="006E2DC8"/>
    <w:rsid w:val="006E2F10"/>
    <w:rsid w:val="006E2F85"/>
    <w:rsid w:val="006E3315"/>
    <w:rsid w:val="006E33A4"/>
    <w:rsid w:val="006E33E7"/>
    <w:rsid w:val="006E35FC"/>
    <w:rsid w:val="006E3978"/>
    <w:rsid w:val="006E4080"/>
    <w:rsid w:val="006E43CE"/>
    <w:rsid w:val="006E44A0"/>
    <w:rsid w:val="006E46F2"/>
    <w:rsid w:val="006E4818"/>
    <w:rsid w:val="006E4D41"/>
    <w:rsid w:val="006E54A4"/>
    <w:rsid w:val="006E55B2"/>
    <w:rsid w:val="006E5815"/>
    <w:rsid w:val="006E58EC"/>
    <w:rsid w:val="006E5A99"/>
    <w:rsid w:val="006E60EA"/>
    <w:rsid w:val="006E61CF"/>
    <w:rsid w:val="006E64E1"/>
    <w:rsid w:val="006E66CD"/>
    <w:rsid w:val="006E673F"/>
    <w:rsid w:val="006E698C"/>
    <w:rsid w:val="006E6AC7"/>
    <w:rsid w:val="006E7359"/>
    <w:rsid w:val="006E74F5"/>
    <w:rsid w:val="006E784F"/>
    <w:rsid w:val="006E786E"/>
    <w:rsid w:val="006F00EE"/>
    <w:rsid w:val="006F02B2"/>
    <w:rsid w:val="006F06B4"/>
    <w:rsid w:val="006F0F9C"/>
    <w:rsid w:val="006F1010"/>
    <w:rsid w:val="006F156B"/>
    <w:rsid w:val="006F17E5"/>
    <w:rsid w:val="006F18D9"/>
    <w:rsid w:val="006F1906"/>
    <w:rsid w:val="006F2A50"/>
    <w:rsid w:val="006F2B53"/>
    <w:rsid w:val="006F2CA3"/>
    <w:rsid w:val="006F35D0"/>
    <w:rsid w:val="006F3723"/>
    <w:rsid w:val="006F38DA"/>
    <w:rsid w:val="006F39B4"/>
    <w:rsid w:val="006F3BD9"/>
    <w:rsid w:val="006F3C67"/>
    <w:rsid w:val="006F3F9E"/>
    <w:rsid w:val="006F3FFE"/>
    <w:rsid w:val="006F4268"/>
    <w:rsid w:val="006F4381"/>
    <w:rsid w:val="006F43B5"/>
    <w:rsid w:val="006F43D9"/>
    <w:rsid w:val="006F467A"/>
    <w:rsid w:val="006F4B45"/>
    <w:rsid w:val="006F4BC3"/>
    <w:rsid w:val="006F4D1A"/>
    <w:rsid w:val="006F4DAF"/>
    <w:rsid w:val="006F4DD3"/>
    <w:rsid w:val="006F4DD7"/>
    <w:rsid w:val="006F4EC5"/>
    <w:rsid w:val="006F4EF8"/>
    <w:rsid w:val="006F4F8F"/>
    <w:rsid w:val="006F503B"/>
    <w:rsid w:val="006F5496"/>
    <w:rsid w:val="006F54B2"/>
    <w:rsid w:val="006F5A76"/>
    <w:rsid w:val="006F5B7E"/>
    <w:rsid w:val="006F5C44"/>
    <w:rsid w:val="006F6342"/>
    <w:rsid w:val="006F6B31"/>
    <w:rsid w:val="006F6C00"/>
    <w:rsid w:val="006F72A8"/>
    <w:rsid w:val="006F74CB"/>
    <w:rsid w:val="006F7858"/>
    <w:rsid w:val="006F7CD5"/>
    <w:rsid w:val="00700111"/>
    <w:rsid w:val="00700961"/>
    <w:rsid w:val="00700A2E"/>
    <w:rsid w:val="00700E59"/>
    <w:rsid w:val="0070157C"/>
    <w:rsid w:val="0070188F"/>
    <w:rsid w:val="00701A18"/>
    <w:rsid w:val="00702019"/>
    <w:rsid w:val="007023A7"/>
    <w:rsid w:val="00702ADA"/>
    <w:rsid w:val="00702F43"/>
    <w:rsid w:val="0070325A"/>
    <w:rsid w:val="00703311"/>
    <w:rsid w:val="0070339B"/>
    <w:rsid w:val="0070366B"/>
    <w:rsid w:val="00703A2D"/>
    <w:rsid w:val="00704034"/>
    <w:rsid w:val="00704425"/>
    <w:rsid w:val="007048A0"/>
    <w:rsid w:val="00704976"/>
    <w:rsid w:val="00704A53"/>
    <w:rsid w:val="00704DE8"/>
    <w:rsid w:val="00704FA1"/>
    <w:rsid w:val="00705494"/>
    <w:rsid w:val="00705615"/>
    <w:rsid w:val="00705AE7"/>
    <w:rsid w:val="00705DA1"/>
    <w:rsid w:val="00706354"/>
    <w:rsid w:val="0070642A"/>
    <w:rsid w:val="0070654A"/>
    <w:rsid w:val="00706625"/>
    <w:rsid w:val="00706C2A"/>
    <w:rsid w:val="00706F9E"/>
    <w:rsid w:val="00707228"/>
    <w:rsid w:val="00707751"/>
    <w:rsid w:val="00707CD9"/>
    <w:rsid w:val="007100AE"/>
    <w:rsid w:val="00710222"/>
    <w:rsid w:val="00710702"/>
    <w:rsid w:val="007107BA"/>
    <w:rsid w:val="00710993"/>
    <w:rsid w:val="00710CAD"/>
    <w:rsid w:val="00710DE5"/>
    <w:rsid w:val="00710F8F"/>
    <w:rsid w:val="007111FA"/>
    <w:rsid w:val="00711229"/>
    <w:rsid w:val="0071147B"/>
    <w:rsid w:val="0071159A"/>
    <w:rsid w:val="00711602"/>
    <w:rsid w:val="00711803"/>
    <w:rsid w:val="00711E87"/>
    <w:rsid w:val="00711F5C"/>
    <w:rsid w:val="00711FCB"/>
    <w:rsid w:val="007120F0"/>
    <w:rsid w:val="00712190"/>
    <w:rsid w:val="00712230"/>
    <w:rsid w:val="0071224B"/>
    <w:rsid w:val="007122EC"/>
    <w:rsid w:val="00712782"/>
    <w:rsid w:val="007129BF"/>
    <w:rsid w:val="007129E2"/>
    <w:rsid w:val="00712D1F"/>
    <w:rsid w:val="00713443"/>
    <w:rsid w:val="007136BD"/>
    <w:rsid w:val="0071379C"/>
    <w:rsid w:val="00713891"/>
    <w:rsid w:val="00713921"/>
    <w:rsid w:val="007144A9"/>
    <w:rsid w:val="007144FD"/>
    <w:rsid w:val="00714A2F"/>
    <w:rsid w:val="00714E73"/>
    <w:rsid w:val="0071584A"/>
    <w:rsid w:val="00715A03"/>
    <w:rsid w:val="00715F11"/>
    <w:rsid w:val="0071609B"/>
    <w:rsid w:val="0071662C"/>
    <w:rsid w:val="00716700"/>
    <w:rsid w:val="00716872"/>
    <w:rsid w:val="0071690F"/>
    <w:rsid w:val="00716BA0"/>
    <w:rsid w:val="00716BAC"/>
    <w:rsid w:val="00716CF8"/>
    <w:rsid w:val="00716D57"/>
    <w:rsid w:val="00716D82"/>
    <w:rsid w:val="00716F97"/>
    <w:rsid w:val="00717059"/>
    <w:rsid w:val="00717070"/>
    <w:rsid w:val="00717184"/>
    <w:rsid w:val="0071744D"/>
    <w:rsid w:val="00717652"/>
    <w:rsid w:val="00717B36"/>
    <w:rsid w:val="00717BFA"/>
    <w:rsid w:val="00717DF8"/>
    <w:rsid w:val="00717E60"/>
    <w:rsid w:val="00720716"/>
    <w:rsid w:val="00720799"/>
    <w:rsid w:val="00720997"/>
    <w:rsid w:val="00720A2F"/>
    <w:rsid w:val="00720E84"/>
    <w:rsid w:val="00720EDE"/>
    <w:rsid w:val="00720F22"/>
    <w:rsid w:val="00720F54"/>
    <w:rsid w:val="00721041"/>
    <w:rsid w:val="00721202"/>
    <w:rsid w:val="007213AB"/>
    <w:rsid w:val="00721574"/>
    <w:rsid w:val="00721DF8"/>
    <w:rsid w:val="00721E4A"/>
    <w:rsid w:val="0072202B"/>
    <w:rsid w:val="007220CB"/>
    <w:rsid w:val="00722457"/>
    <w:rsid w:val="007224B5"/>
    <w:rsid w:val="00722673"/>
    <w:rsid w:val="007226A2"/>
    <w:rsid w:val="007226EC"/>
    <w:rsid w:val="00722741"/>
    <w:rsid w:val="007227AA"/>
    <w:rsid w:val="007228D4"/>
    <w:rsid w:val="00722EA1"/>
    <w:rsid w:val="00723424"/>
    <w:rsid w:val="00723A03"/>
    <w:rsid w:val="00723B7C"/>
    <w:rsid w:val="00723D9E"/>
    <w:rsid w:val="00723F0A"/>
    <w:rsid w:val="007241A3"/>
    <w:rsid w:val="0072472D"/>
    <w:rsid w:val="0072477E"/>
    <w:rsid w:val="007249C0"/>
    <w:rsid w:val="00724BBA"/>
    <w:rsid w:val="0072571C"/>
    <w:rsid w:val="007260C0"/>
    <w:rsid w:val="007263B0"/>
    <w:rsid w:val="007264B0"/>
    <w:rsid w:val="00726821"/>
    <w:rsid w:val="00726D49"/>
    <w:rsid w:val="00726E25"/>
    <w:rsid w:val="00727597"/>
    <w:rsid w:val="00727717"/>
    <w:rsid w:val="007279BD"/>
    <w:rsid w:val="007279BE"/>
    <w:rsid w:val="00727BAB"/>
    <w:rsid w:val="00727EF0"/>
    <w:rsid w:val="00727FE3"/>
    <w:rsid w:val="007303EA"/>
    <w:rsid w:val="007305E7"/>
    <w:rsid w:val="0073069F"/>
    <w:rsid w:val="0073071F"/>
    <w:rsid w:val="0073072E"/>
    <w:rsid w:val="00730A2B"/>
    <w:rsid w:val="00731042"/>
    <w:rsid w:val="007318B1"/>
    <w:rsid w:val="00731E9A"/>
    <w:rsid w:val="007327D9"/>
    <w:rsid w:val="00732D92"/>
    <w:rsid w:val="0073302B"/>
    <w:rsid w:val="007330AD"/>
    <w:rsid w:val="0073310E"/>
    <w:rsid w:val="00733573"/>
    <w:rsid w:val="00733D66"/>
    <w:rsid w:val="00734280"/>
    <w:rsid w:val="007343EC"/>
    <w:rsid w:val="007345D1"/>
    <w:rsid w:val="00734B3A"/>
    <w:rsid w:val="00734BC8"/>
    <w:rsid w:val="00735224"/>
    <w:rsid w:val="00735500"/>
    <w:rsid w:val="00735579"/>
    <w:rsid w:val="0073561D"/>
    <w:rsid w:val="00735987"/>
    <w:rsid w:val="00735993"/>
    <w:rsid w:val="00736662"/>
    <w:rsid w:val="00736716"/>
    <w:rsid w:val="0073683D"/>
    <w:rsid w:val="00736BBF"/>
    <w:rsid w:val="00736C4A"/>
    <w:rsid w:val="00736C80"/>
    <w:rsid w:val="00737570"/>
    <w:rsid w:val="00737BA0"/>
    <w:rsid w:val="00737F2B"/>
    <w:rsid w:val="007401B7"/>
    <w:rsid w:val="007402B4"/>
    <w:rsid w:val="0074036E"/>
    <w:rsid w:val="00740420"/>
    <w:rsid w:val="007406FA"/>
    <w:rsid w:val="007407A5"/>
    <w:rsid w:val="007407AE"/>
    <w:rsid w:val="00740844"/>
    <w:rsid w:val="00740DFB"/>
    <w:rsid w:val="00740E3B"/>
    <w:rsid w:val="00741355"/>
    <w:rsid w:val="007414D0"/>
    <w:rsid w:val="00741836"/>
    <w:rsid w:val="00741BD1"/>
    <w:rsid w:val="00741F62"/>
    <w:rsid w:val="007425A6"/>
    <w:rsid w:val="0074269F"/>
    <w:rsid w:val="00742984"/>
    <w:rsid w:val="007429BC"/>
    <w:rsid w:val="00742C57"/>
    <w:rsid w:val="00742ECF"/>
    <w:rsid w:val="00743263"/>
    <w:rsid w:val="007432F4"/>
    <w:rsid w:val="00743458"/>
    <w:rsid w:val="007436B2"/>
    <w:rsid w:val="00743841"/>
    <w:rsid w:val="00743EA0"/>
    <w:rsid w:val="00744013"/>
    <w:rsid w:val="0074456C"/>
    <w:rsid w:val="00744858"/>
    <w:rsid w:val="00744A7D"/>
    <w:rsid w:val="00744B64"/>
    <w:rsid w:val="00744D49"/>
    <w:rsid w:val="007452BC"/>
    <w:rsid w:val="007452F6"/>
    <w:rsid w:val="00745651"/>
    <w:rsid w:val="0074590F"/>
    <w:rsid w:val="00745AE1"/>
    <w:rsid w:val="00745AFD"/>
    <w:rsid w:val="00745D04"/>
    <w:rsid w:val="00745D1A"/>
    <w:rsid w:val="007460B4"/>
    <w:rsid w:val="007462A8"/>
    <w:rsid w:val="00746424"/>
    <w:rsid w:val="007464EF"/>
    <w:rsid w:val="00746512"/>
    <w:rsid w:val="00746915"/>
    <w:rsid w:val="007469EE"/>
    <w:rsid w:val="00746BAA"/>
    <w:rsid w:val="00746D20"/>
    <w:rsid w:val="00746EBD"/>
    <w:rsid w:val="00746EFF"/>
    <w:rsid w:val="0074737B"/>
    <w:rsid w:val="00747725"/>
    <w:rsid w:val="00747743"/>
    <w:rsid w:val="00747A0C"/>
    <w:rsid w:val="00747CCB"/>
    <w:rsid w:val="007500B4"/>
    <w:rsid w:val="007500C7"/>
    <w:rsid w:val="0075027D"/>
    <w:rsid w:val="007504FA"/>
    <w:rsid w:val="007507BD"/>
    <w:rsid w:val="00750891"/>
    <w:rsid w:val="007509E6"/>
    <w:rsid w:val="00750D58"/>
    <w:rsid w:val="00751852"/>
    <w:rsid w:val="00751A8E"/>
    <w:rsid w:val="00751D31"/>
    <w:rsid w:val="007524D8"/>
    <w:rsid w:val="007525C5"/>
    <w:rsid w:val="007527A7"/>
    <w:rsid w:val="00752825"/>
    <w:rsid w:val="00752F07"/>
    <w:rsid w:val="00753266"/>
    <w:rsid w:val="007532E8"/>
    <w:rsid w:val="00753455"/>
    <w:rsid w:val="007536F2"/>
    <w:rsid w:val="00753EC1"/>
    <w:rsid w:val="00753F7A"/>
    <w:rsid w:val="0075440B"/>
    <w:rsid w:val="007544D1"/>
    <w:rsid w:val="007545E1"/>
    <w:rsid w:val="007547BA"/>
    <w:rsid w:val="00754CD5"/>
    <w:rsid w:val="00754DB8"/>
    <w:rsid w:val="007551A9"/>
    <w:rsid w:val="00755385"/>
    <w:rsid w:val="00755B26"/>
    <w:rsid w:val="00755B2F"/>
    <w:rsid w:val="00755CAB"/>
    <w:rsid w:val="0075607D"/>
    <w:rsid w:val="00756284"/>
    <w:rsid w:val="00756308"/>
    <w:rsid w:val="007565D3"/>
    <w:rsid w:val="007567CD"/>
    <w:rsid w:val="00756DBB"/>
    <w:rsid w:val="0075708C"/>
    <w:rsid w:val="00757171"/>
    <w:rsid w:val="00757341"/>
    <w:rsid w:val="00757461"/>
    <w:rsid w:val="00757521"/>
    <w:rsid w:val="007575FC"/>
    <w:rsid w:val="00757CD3"/>
    <w:rsid w:val="00757F48"/>
    <w:rsid w:val="00760430"/>
    <w:rsid w:val="00760640"/>
    <w:rsid w:val="007609A8"/>
    <w:rsid w:val="00760C32"/>
    <w:rsid w:val="00761121"/>
    <w:rsid w:val="00761256"/>
    <w:rsid w:val="00761672"/>
    <w:rsid w:val="0076184D"/>
    <w:rsid w:val="00761A59"/>
    <w:rsid w:val="00761C64"/>
    <w:rsid w:val="00761F0C"/>
    <w:rsid w:val="00762526"/>
    <w:rsid w:val="00762925"/>
    <w:rsid w:val="00762C46"/>
    <w:rsid w:val="00762FE0"/>
    <w:rsid w:val="00763387"/>
    <w:rsid w:val="00763659"/>
    <w:rsid w:val="0076376A"/>
    <w:rsid w:val="007638C0"/>
    <w:rsid w:val="007639E5"/>
    <w:rsid w:val="00764045"/>
    <w:rsid w:val="00764AD6"/>
    <w:rsid w:val="00764D6E"/>
    <w:rsid w:val="00765448"/>
    <w:rsid w:val="00765A58"/>
    <w:rsid w:val="00765C36"/>
    <w:rsid w:val="00765C7E"/>
    <w:rsid w:val="00765C83"/>
    <w:rsid w:val="00765DD9"/>
    <w:rsid w:val="00765DE5"/>
    <w:rsid w:val="00765E28"/>
    <w:rsid w:val="00766292"/>
    <w:rsid w:val="0076657B"/>
    <w:rsid w:val="00766639"/>
    <w:rsid w:val="00766C60"/>
    <w:rsid w:val="00766D97"/>
    <w:rsid w:val="00766E22"/>
    <w:rsid w:val="00766E58"/>
    <w:rsid w:val="00767669"/>
    <w:rsid w:val="00767852"/>
    <w:rsid w:val="00767855"/>
    <w:rsid w:val="00767A13"/>
    <w:rsid w:val="00767B70"/>
    <w:rsid w:val="00767BBA"/>
    <w:rsid w:val="00767FF6"/>
    <w:rsid w:val="00770057"/>
    <w:rsid w:val="0077013A"/>
    <w:rsid w:val="007703D4"/>
    <w:rsid w:val="00770807"/>
    <w:rsid w:val="00770E57"/>
    <w:rsid w:val="007713BD"/>
    <w:rsid w:val="0077143D"/>
    <w:rsid w:val="00771622"/>
    <w:rsid w:val="00771844"/>
    <w:rsid w:val="007720C1"/>
    <w:rsid w:val="00772200"/>
    <w:rsid w:val="00772A67"/>
    <w:rsid w:val="00772ABA"/>
    <w:rsid w:val="00772B5F"/>
    <w:rsid w:val="00772E8B"/>
    <w:rsid w:val="00772FFB"/>
    <w:rsid w:val="0077308E"/>
    <w:rsid w:val="0077337D"/>
    <w:rsid w:val="0077364F"/>
    <w:rsid w:val="00773705"/>
    <w:rsid w:val="007738FD"/>
    <w:rsid w:val="00774037"/>
    <w:rsid w:val="007742EA"/>
    <w:rsid w:val="007746EC"/>
    <w:rsid w:val="0077481A"/>
    <w:rsid w:val="00774876"/>
    <w:rsid w:val="00774EF5"/>
    <w:rsid w:val="00774FC3"/>
    <w:rsid w:val="00775089"/>
    <w:rsid w:val="007752F1"/>
    <w:rsid w:val="00775306"/>
    <w:rsid w:val="0077559E"/>
    <w:rsid w:val="0077565F"/>
    <w:rsid w:val="007756E9"/>
    <w:rsid w:val="007757E8"/>
    <w:rsid w:val="00775EA7"/>
    <w:rsid w:val="00776090"/>
    <w:rsid w:val="00776109"/>
    <w:rsid w:val="00776A27"/>
    <w:rsid w:val="00776B06"/>
    <w:rsid w:val="00777064"/>
    <w:rsid w:val="00777336"/>
    <w:rsid w:val="00777406"/>
    <w:rsid w:val="007776C3"/>
    <w:rsid w:val="00777750"/>
    <w:rsid w:val="0077775A"/>
    <w:rsid w:val="00777AB5"/>
    <w:rsid w:val="00777C7A"/>
    <w:rsid w:val="00777C8C"/>
    <w:rsid w:val="007800AC"/>
    <w:rsid w:val="00780427"/>
    <w:rsid w:val="00780461"/>
    <w:rsid w:val="007805F1"/>
    <w:rsid w:val="00780683"/>
    <w:rsid w:val="0078073F"/>
    <w:rsid w:val="00780ADA"/>
    <w:rsid w:val="00780B09"/>
    <w:rsid w:val="007811D5"/>
    <w:rsid w:val="00781295"/>
    <w:rsid w:val="0078137F"/>
    <w:rsid w:val="00781621"/>
    <w:rsid w:val="00781864"/>
    <w:rsid w:val="007818AF"/>
    <w:rsid w:val="007819AF"/>
    <w:rsid w:val="00781AF7"/>
    <w:rsid w:val="00781C96"/>
    <w:rsid w:val="00781DC8"/>
    <w:rsid w:val="00781E69"/>
    <w:rsid w:val="0078219C"/>
    <w:rsid w:val="00782BF7"/>
    <w:rsid w:val="00782DA3"/>
    <w:rsid w:val="00783993"/>
    <w:rsid w:val="00783A9B"/>
    <w:rsid w:val="007841F9"/>
    <w:rsid w:val="00784974"/>
    <w:rsid w:val="00784B88"/>
    <w:rsid w:val="00785325"/>
    <w:rsid w:val="00785899"/>
    <w:rsid w:val="00785B3D"/>
    <w:rsid w:val="00786032"/>
    <w:rsid w:val="007863E8"/>
    <w:rsid w:val="00786ED5"/>
    <w:rsid w:val="00787179"/>
    <w:rsid w:val="0078745A"/>
    <w:rsid w:val="0078751E"/>
    <w:rsid w:val="007900A8"/>
    <w:rsid w:val="00790162"/>
    <w:rsid w:val="00790622"/>
    <w:rsid w:val="0079095A"/>
    <w:rsid w:val="00790A36"/>
    <w:rsid w:val="00790AF0"/>
    <w:rsid w:val="00790EEE"/>
    <w:rsid w:val="0079105C"/>
    <w:rsid w:val="0079108A"/>
    <w:rsid w:val="00791BD9"/>
    <w:rsid w:val="00791CFF"/>
    <w:rsid w:val="00792208"/>
    <w:rsid w:val="00792371"/>
    <w:rsid w:val="00792EB7"/>
    <w:rsid w:val="007931F3"/>
    <w:rsid w:val="0079355D"/>
    <w:rsid w:val="007935BF"/>
    <w:rsid w:val="00793919"/>
    <w:rsid w:val="00793B04"/>
    <w:rsid w:val="00793B91"/>
    <w:rsid w:val="00793B9F"/>
    <w:rsid w:val="00793BDA"/>
    <w:rsid w:val="00793F82"/>
    <w:rsid w:val="00793FC2"/>
    <w:rsid w:val="0079412E"/>
    <w:rsid w:val="00794292"/>
    <w:rsid w:val="0079430B"/>
    <w:rsid w:val="00794367"/>
    <w:rsid w:val="007943D0"/>
    <w:rsid w:val="00794AC0"/>
    <w:rsid w:val="00795062"/>
    <w:rsid w:val="007956C2"/>
    <w:rsid w:val="007957D9"/>
    <w:rsid w:val="007958BA"/>
    <w:rsid w:val="007959E0"/>
    <w:rsid w:val="00795C78"/>
    <w:rsid w:val="00795D7F"/>
    <w:rsid w:val="007968D5"/>
    <w:rsid w:val="00796C76"/>
    <w:rsid w:val="00797039"/>
    <w:rsid w:val="007970F7"/>
    <w:rsid w:val="00797AD3"/>
    <w:rsid w:val="00797BE5"/>
    <w:rsid w:val="00797F3E"/>
    <w:rsid w:val="007A085E"/>
    <w:rsid w:val="007A09CE"/>
    <w:rsid w:val="007A0A59"/>
    <w:rsid w:val="007A0B0E"/>
    <w:rsid w:val="007A0B99"/>
    <w:rsid w:val="007A0C98"/>
    <w:rsid w:val="007A141D"/>
    <w:rsid w:val="007A186A"/>
    <w:rsid w:val="007A188D"/>
    <w:rsid w:val="007A1A08"/>
    <w:rsid w:val="007A205C"/>
    <w:rsid w:val="007A205D"/>
    <w:rsid w:val="007A220A"/>
    <w:rsid w:val="007A2307"/>
    <w:rsid w:val="007A2B7C"/>
    <w:rsid w:val="007A2E64"/>
    <w:rsid w:val="007A343E"/>
    <w:rsid w:val="007A3B19"/>
    <w:rsid w:val="007A3CDB"/>
    <w:rsid w:val="007A4209"/>
    <w:rsid w:val="007A4683"/>
    <w:rsid w:val="007A46D1"/>
    <w:rsid w:val="007A498F"/>
    <w:rsid w:val="007A499B"/>
    <w:rsid w:val="007A4DC4"/>
    <w:rsid w:val="007A4F59"/>
    <w:rsid w:val="007A5235"/>
    <w:rsid w:val="007A52A6"/>
    <w:rsid w:val="007A5323"/>
    <w:rsid w:val="007A53E0"/>
    <w:rsid w:val="007A53FA"/>
    <w:rsid w:val="007A5568"/>
    <w:rsid w:val="007A5842"/>
    <w:rsid w:val="007A58CE"/>
    <w:rsid w:val="007A5AC9"/>
    <w:rsid w:val="007A5ED1"/>
    <w:rsid w:val="007A63F7"/>
    <w:rsid w:val="007A6B5D"/>
    <w:rsid w:val="007A6BEC"/>
    <w:rsid w:val="007A72FF"/>
    <w:rsid w:val="007A757C"/>
    <w:rsid w:val="007A77DD"/>
    <w:rsid w:val="007B03ED"/>
    <w:rsid w:val="007B083C"/>
    <w:rsid w:val="007B09B4"/>
    <w:rsid w:val="007B09E6"/>
    <w:rsid w:val="007B127C"/>
    <w:rsid w:val="007B12AA"/>
    <w:rsid w:val="007B1586"/>
    <w:rsid w:val="007B1639"/>
    <w:rsid w:val="007B1DFE"/>
    <w:rsid w:val="007B2177"/>
    <w:rsid w:val="007B222E"/>
    <w:rsid w:val="007B29EE"/>
    <w:rsid w:val="007B2C43"/>
    <w:rsid w:val="007B2C97"/>
    <w:rsid w:val="007B2D53"/>
    <w:rsid w:val="007B2F50"/>
    <w:rsid w:val="007B3115"/>
    <w:rsid w:val="007B3488"/>
    <w:rsid w:val="007B350F"/>
    <w:rsid w:val="007B40C7"/>
    <w:rsid w:val="007B42D5"/>
    <w:rsid w:val="007B4A56"/>
    <w:rsid w:val="007B4BC6"/>
    <w:rsid w:val="007B69D0"/>
    <w:rsid w:val="007B6D70"/>
    <w:rsid w:val="007B6E6B"/>
    <w:rsid w:val="007B6EA4"/>
    <w:rsid w:val="007B7A39"/>
    <w:rsid w:val="007B7C72"/>
    <w:rsid w:val="007C0205"/>
    <w:rsid w:val="007C022D"/>
    <w:rsid w:val="007C0741"/>
    <w:rsid w:val="007C0774"/>
    <w:rsid w:val="007C0D3D"/>
    <w:rsid w:val="007C0D7F"/>
    <w:rsid w:val="007C13E8"/>
    <w:rsid w:val="007C1B64"/>
    <w:rsid w:val="007C1BDA"/>
    <w:rsid w:val="007C1F54"/>
    <w:rsid w:val="007C1F6A"/>
    <w:rsid w:val="007C2363"/>
    <w:rsid w:val="007C2399"/>
    <w:rsid w:val="007C33E5"/>
    <w:rsid w:val="007C369B"/>
    <w:rsid w:val="007C38F6"/>
    <w:rsid w:val="007C3F0B"/>
    <w:rsid w:val="007C448A"/>
    <w:rsid w:val="007C4572"/>
    <w:rsid w:val="007C484D"/>
    <w:rsid w:val="007C4A0C"/>
    <w:rsid w:val="007C4A33"/>
    <w:rsid w:val="007C4B0B"/>
    <w:rsid w:val="007C4C38"/>
    <w:rsid w:val="007C4FF3"/>
    <w:rsid w:val="007C5169"/>
    <w:rsid w:val="007C564E"/>
    <w:rsid w:val="007C5793"/>
    <w:rsid w:val="007C5C83"/>
    <w:rsid w:val="007C6221"/>
    <w:rsid w:val="007C63AA"/>
    <w:rsid w:val="007C683B"/>
    <w:rsid w:val="007C6FEF"/>
    <w:rsid w:val="007C7259"/>
    <w:rsid w:val="007C739D"/>
    <w:rsid w:val="007C7710"/>
    <w:rsid w:val="007C77A7"/>
    <w:rsid w:val="007C7EDA"/>
    <w:rsid w:val="007D0347"/>
    <w:rsid w:val="007D0A31"/>
    <w:rsid w:val="007D0C2C"/>
    <w:rsid w:val="007D120B"/>
    <w:rsid w:val="007D134B"/>
    <w:rsid w:val="007D138D"/>
    <w:rsid w:val="007D1433"/>
    <w:rsid w:val="007D1571"/>
    <w:rsid w:val="007D15AF"/>
    <w:rsid w:val="007D16BE"/>
    <w:rsid w:val="007D1D3B"/>
    <w:rsid w:val="007D2461"/>
    <w:rsid w:val="007D2AC5"/>
    <w:rsid w:val="007D3142"/>
    <w:rsid w:val="007D39FC"/>
    <w:rsid w:val="007D3B14"/>
    <w:rsid w:val="007D3E30"/>
    <w:rsid w:val="007D3EB8"/>
    <w:rsid w:val="007D43AA"/>
    <w:rsid w:val="007D444C"/>
    <w:rsid w:val="007D4791"/>
    <w:rsid w:val="007D4828"/>
    <w:rsid w:val="007D48BA"/>
    <w:rsid w:val="007D4A1B"/>
    <w:rsid w:val="007D4A8B"/>
    <w:rsid w:val="007D4C29"/>
    <w:rsid w:val="007D4F25"/>
    <w:rsid w:val="007D522F"/>
    <w:rsid w:val="007D57F9"/>
    <w:rsid w:val="007D5C15"/>
    <w:rsid w:val="007D5FB0"/>
    <w:rsid w:val="007D5FD9"/>
    <w:rsid w:val="007D65AE"/>
    <w:rsid w:val="007D682E"/>
    <w:rsid w:val="007D6ABE"/>
    <w:rsid w:val="007D6CF3"/>
    <w:rsid w:val="007D733E"/>
    <w:rsid w:val="007D78B5"/>
    <w:rsid w:val="007D79F8"/>
    <w:rsid w:val="007D7A82"/>
    <w:rsid w:val="007D7BC1"/>
    <w:rsid w:val="007D7EC3"/>
    <w:rsid w:val="007E022D"/>
    <w:rsid w:val="007E02EA"/>
    <w:rsid w:val="007E038E"/>
    <w:rsid w:val="007E040B"/>
    <w:rsid w:val="007E0446"/>
    <w:rsid w:val="007E058A"/>
    <w:rsid w:val="007E0648"/>
    <w:rsid w:val="007E0A87"/>
    <w:rsid w:val="007E0B2B"/>
    <w:rsid w:val="007E0C76"/>
    <w:rsid w:val="007E1933"/>
    <w:rsid w:val="007E2181"/>
    <w:rsid w:val="007E23EE"/>
    <w:rsid w:val="007E26FE"/>
    <w:rsid w:val="007E2D53"/>
    <w:rsid w:val="007E2ED1"/>
    <w:rsid w:val="007E3023"/>
    <w:rsid w:val="007E352F"/>
    <w:rsid w:val="007E37C0"/>
    <w:rsid w:val="007E396E"/>
    <w:rsid w:val="007E39E5"/>
    <w:rsid w:val="007E40CB"/>
    <w:rsid w:val="007E4170"/>
    <w:rsid w:val="007E486B"/>
    <w:rsid w:val="007E489B"/>
    <w:rsid w:val="007E48DB"/>
    <w:rsid w:val="007E4A50"/>
    <w:rsid w:val="007E503F"/>
    <w:rsid w:val="007E5780"/>
    <w:rsid w:val="007E5892"/>
    <w:rsid w:val="007E58AD"/>
    <w:rsid w:val="007E59B3"/>
    <w:rsid w:val="007E59B7"/>
    <w:rsid w:val="007E5EAD"/>
    <w:rsid w:val="007E61CE"/>
    <w:rsid w:val="007E67AC"/>
    <w:rsid w:val="007E6F40"/>
    <w:rsid w:val="007E711D"/>
    <w:rsid w:val="007E727D"/>
    <w:rsid w:val="007E7518"/>
    <w:rsid w:val="007E788D"/>
    <w:rsid w:val="007E7E2B"/>
    <w:rsid w:val="007E7FBB"/>
    <w:rsid w:val="007F0229"/>
    <w:rsid w:val="007F082A"/>
    <w:rsid w:val="007F08F6"/>
    <w:rsid w:val="007F0988"/>
    <w:rsid w:val="007F0DF2"/>
    <w:rsid w:val="007F103B"/>
    <w:rsid w:val="007F1377"/>
    <w:rsid w:val="007F173F"/>
    <w:rsid w:val="007F177E"/>
    <w:rsid w:val="007F17C5"/>
    <w:rsid w:val="007F1882"/>
    <w:rsid w:val="007F1A92"/>
    <w:rsid w:val="007F1E66"/>
    <w:rsid w:val="007F2020"/>
    <w:rsid w:val="007F20D3"/>
    <w:rsid w:val="007F2540"/>
    <w:rsid w:val="007F2925"/>
    <w:rsid w:val="007F2D2D"/>
    <w:rsid w:val="007F2E60"/>
    <w:rsid w:val="007F2ECA"/>
    <w:rsid w:val="007F2F7E"/>
    <w:rsid w:val="007F3056"/>
    <w:rsid w:val="007F327D"/>
    <w:rsid w:val="007F34A0"/>
    <w:rsid w:val="007F3558"/>
    <w:rsid w:val="007F3945"/>
    <w:rsid w:val="007F3BB6"/>
    <w:rsid w:val="007F3D19"/>
    <w:rsid w:val="007F3F87"/>
    <w:rsid w:val="007F4260"/>
    <w:rsid w:val="007F45D5"/>
    <w:rsid w:val="007F4685"/>
    <w:rsid w:val="007F4C29"/>
    <w:rsid w:val="007F4D60"/>
    <w:rsid w:val="007F4DDE"/>
    <w:rsid w:val="007F4FBF"/>
    <w:rsid w:val="007F51E5"/>
    <w:rsid w:val="007F5462"/>
    <w:rsid w:val="007F577E"/>
    <w:rsid w:val="007F5A83"/>
    <w:rsid w:val="007F5EDF"/>
    <w:rsid w:val="007F663F"/>
    <w:rsid w:val="007F66BD"/>
    <w:rsid w:val="007F6E13"/>
    <w:rsid w:val="007F6F81"/>
    <w:rsid w:val="007F72EE"/>
    <w:rsid w:val="007F7352"/>
    <w:rsid w:val="007F7698"/>
    <w:rsid w:val="007F78B2"/>
    <w:rsid w:val="007F795D"/>
    <w:rsid w:val="007F7A7B"/>
    <w:rsid w:val="007F7B69"/>
    <w:rsid w:val="0080082E"/>
    <w:rsid w:val="00800BEE"/>
    <w:rsid w:val="00800ED5"/>
    <w:rsid w:val="0080122C"/>
    <w:rsid w:val="008018AD"/>
    <w:rsid w:val="00801A06"/>
    <w:rsid w:val="00801C93"/>
    <w:rsid w:val="0080230D"/>
    <w:rsid w:val="00802BB3"/>
    <w:rsid w:val="00802E64"/>
    <w:rsid w:val="00803250"/>
    <w:rsid w:val="0080327C"/>
    <w:rsid w:val="00803468"/>
    <w:rsid w:val="008036A1"/>
    <w:rsid w:val="008037CF"/>
    <w:rsid w:val="0080383C"/>
    <w:rsid w:val="0080391A"/>
    <w:rsid w:val="00803D00"/>
    <w:rsid w:val="0080411B"/>
    <w:rsid w:val="00804389"/>
    <w:rsid w:val="00804528"/>
    <w:rsid w:val="008046E0"/>
    <w:rsid w:val="008047F4"/>
    <w:rsid w:val="008049DB"/>
    <w:rsid w:val="00804BE5"/>
    <w:rsid w:val="00805DC0"/>
    <w:rsid w:val="00805EB7"/>
    <w:rsid w:val="00805FE4"/>
    <w:rsid w:val="00806204"/>
    <w:rsid w:val="008062A7"/>
    <w:rsid w:val="0080671E"/>
    <w:rsid w:val="00806C9E"/>
    <w:rsid w:val="00806DF5"/>
    <w:rsid w:val="008070CB"/>
    <w:rsid w:val="00807615"/>
    <w:rsid w:val="00807A2B"/>
    <w:rsid w:val="00807A7F"/>
    <w:rsid w:val="00810541"/>
    <w:rsid w:val="008108EE"/>
    <w:rsid w:val="00810AED"/>
    <w:rsid w:val="0081116D"/>
    <w:rsid w:val="00811383"/>
    <w:rsid w:val="00811780"/>
    <w:rsid w:val="00811F74"/>
    <w:rsid w:val="0081221B"/>
    <w:rsid w:val="00812587"/>
    <w:rsid w:val="008126AC"/>
    <w:rsid w:val="008129BF"/>
    <w:rsid w:val="0081336C"/>
    <w:rsid w:val="00813AD0"/>
    <w:rsid w:val="00813BC3"/>
    <w:rsid w:val="00813D35"/>
    <w:rsid w:val="00814867"/>
    <w:rsid w:val="00814DD1"/>
    <w:rsid w:val="0081506D"/>
    <w:rsid w:val="00815206"/>
    <w:rsid w:val="0081577F"/>
    <w:rsid w:val="00815E43"/>
    <w:rsid w:val="00816362"/>
    <w:rsid w:val="00816495"/>
    <w:rsid w:val="008164C5"/>
    <w:rsid w:val="00816838"/>
    <w:rsid w:val="00817270"/>
    <w:rsid w:val="00817679"/>
    <w:rsid w:val="00817727"/>
    <w:rsid w:val="0081774A"/>
    <w:rsid w:val="00817DA2"/>
    <w:rsid w:val="00817F2F"/>
    <w:rsid w:val="0082024D"/>
    <w:rsid w:val="00820454"/>
    <w:rsid w:val="008207FF"/>
    <w:rsid w:val="00820A37"/>
    <w:rsid w:val="00820C90"/>
    <w:rsid w:val="0082194A"/>
    <w:rsid w:val="00821EC9"/>
    <w:rsid w:val="00822462"/>
    <w:rsid w:val="00822A7D"/>
    <w:rsid w:val="00822AC0"/>
    <w:rsid w:val="00822BEE"/>
    <w:rsid w:val="00822D13"/>
    <w:rsid w:val="00822DC2"/>
    <w:rsid w:val="00822F80"/>
    <w:rsid w:val="00822FAA"/>
    <w:rsid w:val="008232A8"/>
    <w:rsid w:val="00823338"/>
    <w:rsid w:val="00824CD1"/>
    <w:rsid w:val="00824DDF"/>
    <w:rsid w:val="00824E1D"/>
    <w:rsid w:val="00824EB4"/>
    <w:rsid w:val="0082521A"/>
    <w:rsid w:val="00825242"/>
    <w:rsid w:val="00825518"/>
    <w:rsid w:val="00825AAF"/>
    <w:rsid w:val="00825CB4"/>
    <w:rsid w:val="008260D6"/>
    <w:rsid w:val="00826136"/>
    <w:rsid w:val="008266E4"/>
    <w:rsid w:val="0082670D"/>
    <w:rsid w:val="008268A7"/>
    <w:rsid w:val="00826A66"/>
    <w:rsid w:val="00826B37"/>
    <w:rsid w:val="00826E61"/>
    <w:rsid w:val="00826EAB"/>
    <w:rsid w:val="008270E5"/>
    <w:rsid w:val="0082720D"/>
    <w:rsid w:val="00827486"/>
    <w:rsid w:val="00827582"/>
    <w:rsid w:val="008278CD"/>
    <w:rsid w:val="00827B54"/>
    <w:rsid w:val="00827FC8"/>
    <w:rsid w:val="00830099"/>
    <w:rsid w:val="0083047B"/>
    <w:rsid w:val="0083086B"/>
    <w:rsid w:val="008309AE"/>
    <w:rsid w:val="0083114B"/>
    <w:rsid w:val="00831165"/>
    <w:rsid w:val="0083132E"/>
    <w:rsid w:val="00831446"/>
    <w:rsid w:val="00831BEA"/>
    <w:rsid w:val="00831F2D"/>
    <w:rsid w:val="00832229"/>
    <w:rsid w:val="00832231"/>
    <w:rsid w:val="00832AA2"/>
    <w:rsid w:val="00832D0E"/>
    <w:rsid w:val="00832EC0"/>
    <w:rsid w:val="00833126"/>
    <w:rsid w:val="008334C8"/>
    <w:rsid w:val="0083359E"/>
    <w:rsid w:val="00833763"/>
    <w:rsid w:val="0083383A"/>
    <w:rsid w:val="00833886"/>
    <w:rsid w:val="00833AAE"/>
    <w:rsid w:val="00834242"/>
    <w:rsid w:val="0083439A"/>
    <w:rsid w:val="008344F4"/>
    <w:rsid w:val="0083451A"/>
    <w:rsid w:val="008347CE"/>
    <w:rsid w:val="00834992"/>
    <w:rsid w:val="00834CA4"/>
    <w:rsid w:val="0083536A"/>
    <w:rsid w:val="008357A7"/>
    <w:rsid w:val="00835A7C"/>
    <w:rsid w:val="00835B4D"/>
    <w:rsid w:val="00835BC3"/>
    <w:rsid w:val="00835C58"/>
    <w:rsid w:val="00835CC9"/>
    <w:rsid w:val="00835DD8"/>
    <w:rsid w:val="00835DEB"/>
    <w:rsid w:val="00836013"/>
    <w:rsid w:val="008364FF"/>
    <w:rsid w:val="008365CE"/>
    <w:rsid w:val="008365D9"/>
    <w:rsid w:val="00836A14"/>
    <w:rsid w:val="008372EB"/>
    <w:rsid w:val="00837759"/>
    <w:rsid w:val="00837A00"/>
    <w:rsid w:val="00837B2C"/>
    <w:rsid w:val="00840466"/>
    <w:rsid w:val="008408FC"/>
    <w:rsid w:val="008412B9"/>
    <w:rsid w:val="00841CB8"/>
    <w:rsid w:val="00841F7A"/>
    <w:rsid w:val="00841FCF"/>
    <w:rsid w:val="00842206"/>
    <w:rsid w:val="00842229"/>
    <w:rsid w:val="00842321"/>
    <w:rsid w:val="00842502"/>
    <w:rsid w:val="00842B75"/>
    <w:rsid w:val="00842D62"/>
    <w:rsid w:val="00842DC7"/>
    <w:rsid w:val="00842DE0"/>
    <w:rsid w:val="008433F1"/>
    <w:rsid w:val="00843D09"/>
    <w:rsid w:val="00843D62"/>
    <w:rsid w:val="00844003"/>
    <w:rsid w:val="0084440A"/>
    <w:rsid w:val="00844AF9"/>
    <w:rsid w:val="008451E0"/>
    <w:rsid w:val="00845212"/>
    <w:rsid w:val="00845348"/>
    <w:rsid w:val="008456A2"/>
    <w:rsid w:val="00845727"/>
    <w:rsid w:val="0084590B"/>
    <w:rsid w:val="00845BEE"/>
    <w:rsid w:val="00845DB6"/>
    <w:rsid w:val="00846204"/>
    <w:rsid w:val="0084634A"/>
    <w:rsid w:val="008466A7"/>
    <w:rsid w:val="00846723"/>
    <w:rsid w:val="00846B6B"/>
    <w:rsid w:val="008475D0"/>
    <w:rsid w:val="0084778B"/>
    <w:rsid w:val="008477FD"/>
    <w:rsid w:val="0085016D"/>
    <w:rsid w:val="008503B2"/>
    <w:rsid w:val="00850A25"/>
    <w:rsid w:val="00850B2D"/>
    <w:rsid w:val="00850F97"/>
    <w:rsid w:val="00850FB6"/>
    <w:rsid w:val="0085104B"/>
    <w:rsid w:val="00851080"/>
    <w:rsid w:val="008511F4"/>
    <w:rsid w:val="00851230"/>
    <w:rsid w:val="00851560"/>
    <w:rsid w:val="00851619"/>
    <w:rsid w:val="00851BC5"/>
    <w:rsid w:val="00851EFE"/>
    <w:rsid w:val="00851FB9"/>
    <w:rsid w:val="00852830"/>
    <w:rsid w:val="0085284A"/>
    <w:rsid w:val="0085287E"/>
    <w:rsid w:val="00852B4A"/>
    <w:rsid w:val="00852F0F"/>
    <w:rsid w:val="008531FB"/>
    <w:rsid w:val="00853457"/>
    <w:rsid w:val="008534F3"/>
    <w:rsid w:val="0085353E"/>
    <w:rsid w:val="00853B67"/>
    <w:rsid w:val="00853CFE"/>
    <w:rsid w:val="00854124"/>
    <w:rsid w:val="008543F5"/>
    <w:rsid w:val="008549B1"/>
    <w:rsid w:val="00854A1D"/>
    <w:rsid w:val="00854A7D"/>
    <w:rsid w:val="00854AE9"/>
    <w:rsid w:val="00854BA4"/>
    <w:rsid w:val="00854DB3"/>
    <w:rsid w:val="00854DDD"/>
    <w:rsid w:val="00855005"/>
    <w:rsid w:val="00855036"/>
    <w:rsid w:val="00855AC1"/>
    <w:rsid w:val="00855E45"/>
    <w:rsid w:val="00856551"/>
    <w:rsid w:val="00856575"/>
    <w:rsid w:val="0085685A"/>
    <w:rsid w:val="008569FD"/>
    <w:rsid w:val="008571FC"/>
    <w:rsid w:val="0085767E"/>
    <w:rsid w:val="00857BE6"/>
    <w:rsid w:val="008602E4"/>
    <w:rsid w:val="00860953"/>
    <w:rsid w:val="00860C3A"/>
    <w:rsid w:val="0086110A"/>
    <w:rsid w:val="00861246"/>
    <w:rsid w:val="0086129A"/>
    <w:rsid w:val="0086259F"/>
    <w:rsid w:val="00862F72"/>
    <w:rsid w:val="00862FA6"/>
    <w:rsid w:val="00862FF6"/>
    <w:rsid w:val="008630AA"/>
    <w:rsid w:val="008630F0"/>
    <w:rsid w:val="008632A9"/>
    <w:rsid w:val="008632E0"/>
    <w:rsid w:val="008633AF"/>
    <w:rsid w:val="0086356D"/>
    <w:rsid w:val="0086373D"/>
    <w:rsid w:val="00863824"/>
    <w:rsid w:val="00863F40"/>
    <w:rsid w:val="00864006"/>
    <w:rsid w:val="008642C1"/>
    <w:rsid w:val="00864311"/>
    <w:rsid w:val="00864361"/>
    <w:rsid w:val="00864740"/>
    <w:rsid w:val="00864B64"/>
    <w:rsid w:val="00864BF8"/>
    <w:rsid w:val="00864CCE"/>
    <w:rsid w:val="00865308"/>
    <w:rsid w:val="00865AE6"/>
    <w:rsid w:val="00866270"/>
    <w:rsid w:val="00866739"/>
    <w:rsid w:val="008669C7"/>
    <w:rsid w:val="00866D93"/>
    <w:rsid w:val="00867191"/>
    <w:rsid w:val="00867497"/>
    <w:rsid w:val="00867D80"/>
    <w:rsid w:val="0087016E"/>
    <w:rsid w:val="00870213"/>
    <w:rsid w:val="00870696"/>
    <w:rsid w:val="00870734"/>
    <w:rsid w:val="0087088D"/>
    <w:rsid w:val="00870C81"/>
    <w:rsid w:val="00871638"/>
    <w:rsid w:val="00871824"/>
    <w:rsid w:val="00871CA6"/>
    <w:rsid w:val="00871EF9"/>
    <w:rsid w:val="00872002"/>
    <w:rsid w:val="00872424"/>
    <w:rsid w:val="00872695"/>
    <w:rsid w:val="00872F3C"/>
    <w:rsid w:val="008735E4"/>
    <w:rsid w:val="008735F9"/>
    <w:rsid w:val="00873C62"/>
    <w:rsid w:val="00873D42"/>
    <w:rsid w:val="00873DEF"/>
    <w:rsid w:val="00873EAD"/>
    <w:rsid w:val="00874006"/>
    <w:rsid w:val="0087410F"/>
    <w:rsid w:val="0087417A"/>
    <w:rsid w:val="008742BE"/>
    <w:rsid w:val="0087435F"/>
    <w:rsid w:val="008743BA"/>
    <w:rsid w:val="0087444F"/>
    <w:rsid w:val="008744AE"/>
    <w:rsid w:val="0087454A"/>
    <w:rsid w:val="008749DB"/>
    <w:rsid w:val="00874DF3"/>
    <w:rsid w:val="00874E53"/>
    <w:rsid w:val="0087513D"/>
    <w:rsid w:val="008754A8"/>
    <w:rsid w:val="008754B4"/>
    <w:rsid w:val="008755C5"/>
    <w:rsid w:val="00875897"/>
    <w:rsid w:val="00875A7B"/>
    <w:rsid w:val="00875E1C"/>
    <w:rsid w:val="00875EC2"/>
    <w:rsid w:val="00876024"/>
    <w:rsid w:val="0087622B"/>
    <w:rsid w:val="008766BB"/>
    <w:rsid w:val="00876ABE"/>
    <w:rsid w:val="00876BF5"/>
    <w:rsid w:val="00876CAC"/>
    <w:rsid w:val="008770B3"/>
    <w:rsid w:val="008771CB"/>
    <w:rsid w:val="0087774E"/>
    <w:rsid w:val="00877A9B"/>
    <w:rsid w:val="00877B22"/>
    <w:rsid w:val="00880109"/>
    <w:rsid w:val="008804C3"/>
    <w:rsid w:val="00880968"/>
    <w:rsid w:val="00880EF1"/>
    <w:rsid w:val="00880F0E"/>
    <w:rsid w:val="00880F36"/>
    <w:rsid w:val="00880F61"/>
    <w:rsid w:val="00881333"/>
    <w:rsid w:val="0088160F"/>
    <w:rsid w:val="0088169D"/>
    <w:rsid w:val="0088184B"/>
    <w:rsid w:val="00881B7D"/>
    <w:rsid w:val="00881E37"/>
    <w:rsid w:val="00882045"/>
    <w:rsid w:val="0088224D"/>
    <w:rsid w:val="0088285E"/>
    <w:rsid w:val="0088295F"/>
    <w:rsid w:val="00882D90"/>
    <w:rsid w:val="008830AC"/>
    <w:rsid w:val="0088320F"/>
    <w:rsid w:val="008833FB"/>
    <w:rsid w:val="00883C90"/>
    <w:rsid w:val="00883CCD"/>
    <w:rsid w:val="008841B6"/>
    <w:rsid w:val="008843C9"/>
    <w:rsid w:val="008848F5"/>
    <w:rsid w:val="008849D6"/>
    <w:rsid w:val="00884CEE"/>
    <w:rsid w:val="008851C1"/>
    <w:rsid w:val="00885454"/>
    <w:rsid w:val="00885AFD"/>
    <w:rsid w:val="00885B6F"/>
    <w:rsid w:val="00885C27"/>
    <w:rsid w:val="00885C6A"/>
    <w:rsid w:val="00885E5F"/>
    <w:rsid w:val="00885F20"/>
    <w:rsid w:val="00885F27"/>
    <w:rsid w:val="008864CE"/>
    <w:rsid w:val="00886564"/>
    <w:rsid w:val="00886576"/>
    <w:rsid w:val="00886697"/>
    <w:rsid w:val="008868E8"/>
    <w:rsid w:val="00886C5E"/>
    <w:rsid w:val="00886CF9"/>
    <w:rsid w:val="00886D05"/>
    <w:rsid w:val="00886D56"/>
    <w:rsid w:val="008870AA"/>
    <w:rsid w:val="0088715D"/>
    <w:rsid w:val="00887368"/>
    <w:rsid w:val="00887454"/>
    <w:rsid w:val="00887845"/>
    <w:rsid w:val="008879AB"/>
    <w:rsid w:val="00887A09"/>
    <w:rsid w:val="00890E14"/>
    <w:rsid w:val="00890FE0"/>
    <w:rsid w:val="008910C7"/>
    <w:rsid w:val="0089150B"/>
    <w:rsid w:val="00891648"/>
    <w:rsid w:val="0089172D"/>
    <w:rsid w:val="00891CF5"/>
    <w:rsid w:val="00891D69"/>
    <w:rsid w:val="00892010"/>
    <w:rsid w:val="00892219"/>
    <w:rsid w:val="008922A7"/>
    <w:rsid w:val="0089250E"/>
    <w:rsid w:val="0089291C"/>
    <w:rsid w:val="0089294C"/>
    <w:rsid w:val="00892F8B"/>
    <w:rsid w:val="00892F8D"/>
    <w:rsid w:val="00892FE3"/>
    <w:rsid w:val="008930BE"/>
    <w:rsid w:val="008930EF"/>
    <w:rsid w:val="00893235"/>
    <w:rsid w:val="00893A12"/>
    <w:rsid w:val="00893D88"/>
    <w:rsid w:val="00893DF7"/>
    <w:rsid w:val="008943B3"/>
    <w:rsid w:val="00894625"/>
    <w:rsid w:val="0089473A"/>
    <w:rsid w:val="008949CF"/>
    <w:rsid w:val="008949D9"/>
    <w:rsid w:val="00894B6E"/>
    <w:rsid w:val="00894B88"/>
    <w:rsid w:val="008951FB"/>
    <w:rsid w:val="00895B08"/>
    <w:rsid w:val="00895D92"/>
    <w:rsid w:val="00895F47"/>
    <w:rsid w:val="00896359"/>
    <w:rsid w:val="008963D5"/>
    <w:rsid w:val="00896529"/>
    <w:rsid w:val="0089656B"/>
    <w:rsid w:val="008967EB"/>
    <w:rsid w:val="00896AF0"/>
    <w:rsid w:val="00896B79"/>
    <w:rsid w:val="00896CC6"/>
    <w:rsid w:val="00897063"/>
    <w:rsid w:val="008970F9"/>
    <w:rsid w:val="008975D0"/>
    <w:rsid w:val="0089762D"/>
    <w:rsid w:val="008979AC"/>
    <w:rsid w:val="00897B82"/>
    <w:rsid w:val="00897EF8"/>
    <w:rsid w:val="008A00B9"/>
    <w:rsid w:val="008A0132"/>
    <w:rsid w:val="008A037C"/>
    <w:rsid w:val="008A053A"/>
    <w:rsid w:val="008A0582"/>
    <w:rsid w:val="008A0BA2"/>
    <w:rsid w:val="008A0C45"/>
    <w:rsid w:val="008A0C93"/>
    <w:rsid w:val="008A1B3D"/>
    <w:rsid w:val="008A215D"/>
    <w:rsid w:val="008A21CA"/>
    <w:rsid w:val="008A2385"/>
    <w:rsid w:val="008A2397"/>
    <w:rsid w:val="008A2686"/>
    <w:rsid w:val="008A2772"/>
    <w:rsid w:val="008A2A0D"/>
    <w:rsid w:val="008A32B5"/>
    <w:rsid w:val="008A348D"/>
    <w:rsid w:val="008A374B"/>
    <w:rsid w:val="008A3C40"/>
    <w:rsid w:val="008A3ED2"/>
    <w:rsid w:val="008A41A6"/>
    <w:rsid w:val="008A45E7"/>
    <w:rsid w:val="008A46F5"/>
    <w:rsid w:val="008A478B"/>
    <w:rsid w:val="008A4873"/>
    <w:rsid w:val="008A498D"/>
    <w:rsid w:val="008A50FC"/>
    <w:rsid w:val="008A5522"/>
    <w:rsid w:val="008A5A61"/>
    <w:rsid w:val="008A5A72"/>
    <w:rsid w:val="008A5D13"/>
    <w:rsid w:val="008A5FEB"/>
    <w:rsid w:val="008A6187"/>
    <w:rsid w:val="008A659C"/>
    <w:rsid w:val="008A681C"/>
    <w:rsid w:val="008A6C6F"/>
    <w:rsid w:val="008A6D8F"/>
    <w:rsid w:val="008A6D96"/>
    <w:rsid w:val="008A71CA"/>
    <w:rsid w:val="008A7A02"/>
    <w:rsid w:val="008A7A2D"/>
    <w:rsid w:val="008A7BB9"/>
    <w:rsid w:val="008B087C"/>
    <w:rsid w:val="008B09F7"/>
    <w:rsid w:val="008B10AA"/>
    <w:rsid w:val="008B124A"/>
    <w:rsid w:val="008B16BA"/>
    <w:rsid w:val="008B278C"/>
    <w:rsid w:val="008B28FE"/>
    <w:rsid w:val="008B291D"/>
    <w:rsid w:val="008B2AA8"/>
    <w:rsid w:val="008B2B16"/>
    <w:rsid w:val="008B2B27"/>
    <w:rsid w:val="008B2CFA"/>
    <w:rsid w:val="008B36F8"/>
    <w:rsid w:val="008B3A05"/>
    <w:rsid w:val="008B3B30"/>
    <w:rsid w:val="008B3EFF"/>
    <w:rsid w:val="008B41A2"/>
    <w:rsid w:val="008B4291"/>
    <w:rsid w:val="008B4804"/>
    <w:rsid w:val="008B48FE"/>
    <w:rsid w:val="008B4EEC"/>
    <w:rsid w:val="008B521A"/>
    <w:rsid w:val="008B5DE0"/>
    <w:rsid w:val="008B6429"/>
    <w:rsid w:val="008B6D8C"/>
    <w:rsid w:val="008B70E7"/>
    <w:rsid w:val="008B7530"/>
    <w:rsid w:val="008B775D"/>
    <w:rsid w:val="008B7997"/>
    <w:rsid w:val="008B7F48"/>
    <w:rsid w:val="008C008B"/>
    <w:rsid w:val="008C06AA"/>
    <w:rsid w:val="008C08AA"/>
    <w:rsid w:val="008C0985"/>
    <w:rsid w:val="008C103E"/>
    <w:rsid w:val="008C1136"/>
    <w:rsid w:val="008C1664"/>
    <w:rsid w:val="008C1754"/>
    <w:rsid w:val="008C18B1"/>
    <w:rsid w:val="008C1DCB"/>
    <w:rsid w:val="008C1E5D"/>
    <w:rsid w:val="008C23FA"/>
    <w:rsid w:val="008C2C3C"/>
    <w:rsid w:val="008C2F87"/>
    <w:rsid w:val="008C2FC2"/>
    <w:rsid w:val="008C30D4"/>
    <w:rsid w:val="008C3982"/>
    <w:rsid w:val="008C3E31"/>
    <w:rsid w:val="008C4643"/>
    <w:rsid w:val="008C4A5D"/>
    <w:rsid w:val="008C4CB1"/>
    <w:rsid w:val="008C525C"/>
    <w:rsid w:val="008C52F8"/>
    <w:rsid w:val="008C5D9A"/>
    <w:rsid w:val="008C5FB8"/>
    <w:rsid w:val="008C6100"/>
    <w:rsid w:val="008C6172"/>
    <w:rsid w:val="008C6372"/>
    <w:rsid w:val="008C6868"/>
    <w:rsid w:val="008C6BAB"/>
    <w:rsid w:val="008C6D9D"/>
    <w:rsid w:val="008C6E0B"/>
    <w:rsid w:val="008C73E5"/>
    <w:rsid w:val="008C7790"/>
    <w:rsid w:val="008C7DD9"/>
    <w:rsid w:val="008C7F63"/>
    <w:rsid w:val="008D011E"/>
    <w:rsid w:val="008D012D"/>
    <w:rsid w:val="008D0CE8"/>
    <w:rsid w:val="008D0D72"/>
    <w:rsid w:val="008D0D86"/>
    <w:rsid w:val="008D0EF4"/>
    <w:rsid w:val="008D119F"/>
    <w:rsid w:val="008D12CD"/>
    <w:rsid w:val="008D16CB"/>
    <w:rsid w:val="008D1B95"/>
    <w:rsid w:val="008D1C57"/>
    <w:rsid w:val="008D1D97"/>
    <w:rsid w:val="008D1F54"/>
    <w:rsid w:val="008D2147"/>
    <w:rsid w:val="008D25AE"/>
    <w:rsid w:val="008D28DF"/>
    <w:rsid w:val="008D2B73"/>
    <w:rsid w:val="008D2E5D"/>
    <w:rsid w:val="008D2F04"/>
    <w:rsid w:val="008D2F3E"/>
    <w:rsid w:val="008D3398"/>
    <w:rsid w:val="008D378A"/>
    <w:rsid w:val="008D44CA"/>
    <w:rsid w:val="008D44F1"/>
    <w:rsid w:val="008D493D"/>
    <w:rsid w:val="008D4B4D"/>
    <w:rsid w:val="008D4C4B"/>
    <w:rsid w:val="008D4E0A"/>
    <w:rsid w:val="008D4F67"/>
    <w:rsid w:val="008D4FAE"/>
    <w:rsid w:val="008D5123"/>
    <w:rsid w:val="008D56B0"/>
    <w:rsid w:val="008D5862"/>
    <w:rsid w:val="008D5AE7"/>
    <w:rsid w:val="008D5CED"/>
    <w:rsid w:val="008D5E85"/>
    <w:rsid w:val="008D6080"/>
    <w:rsid w:val="008D6220"/>
    <w:rsid w:val="008D6724"/>
    <w:rsid w:val="008D678E"/>
    <w:rsid w:val="008D6987"/>
    <w:rsid w:val="008D6BDC"/>
    <w:rsid w:val="008D6C79"/>
    <w:rsid w:val="008D7742"/>
    <w:rsid w:val="008D77A8"/>
    <w:rsid w:val="008D793D"/>
    <w:rsid w:val="008D7AC0"/>
    <w:rsid w:val="008D7CF4"/>
    <w:rsid w:val="008D7F28"/>
    <w:rsid w:val="008D7F98"/>
    <w:rsid w:val="008E002A"/>
    <w:rsid w:val="008E046F"/>
    <w:rsid w:val="008E0684"/>
    <w:rsid w:val="008E06C9"/>
    <w:rsid w:val="008E0A74"/>
    <w:rsid w:val="008E0F9E"/>
    <w:rsid w:val="008E1115"/>
    <w:rsid w:val="008E15A5"/>
    <w:rsid w:val="008E17EC"/>
    <w:rsid w:val="008E2693"/>
    <w:rsid w:val="008E287D"/>
    <w:rsid w:val="008E2CF0"/>
    <w:rsid w:val="008E3106"/>
    <w:rsid w:val="008E330E"/>
    <w:rsid w:val="008E3398"/>
    <w:rsid w:val="008E4693"/>
    <w:rsid w:val="008E48BA"/>
    <w:rsid w:val="008E4A47"/>
    <w:rsid w:val="008E4EF3"/>
    <w:rsid w:val="008E526A"/>
    <w:rsid w:val="008E5844"/>
    <w:rsid w:val="008E6353"/>
    <w:rsid w:val="008E6356"/>
    <w:rsid w:val="008E654B"/>
    <w:rsid w:val="008E6A26"/>
    <w:rsid w:val="008E6ACA"/>
    <w:rsid w:val="008E6C25"/>
    <w:rsid w:val="008E6DED"/>
    <w:rsid w:val="008E7050"/>
    <w:rsid w:val="008E7392"/>
    <w:rsid w:val="008E7A50"/>
    <w:rsid w:val="008F0165"/>
    <w:rsid w:val="008F0433"/>
    <w:rsid w:val="008F0767"/>
    <w:rsid w:val="008F0872"/>
    <w:rsid w:val="008F09F6"/>
    <w:rsid w:val="008F0AC1"/>
    <w:rsid w:val="008F1344"/>
    <w:rsid w:val="008F1D2B"/>
    <w:rsid w:val="008F202C"/>
    <w:rsid w:val="008F21CE"/>
    <w:rsid w:val="008F2509"/>
    <w:rsid w:val="008F2F71"/>
    <w:rsid w:val="008F362C"/>
    <w:rsid w:val="008F4225"/>
    <w:rsid w:val="008F4334"/>
    <w:rsid w:val="008F4527"/>
    <w:rsid w:val="008F48F2"/>
    <w:rsid w:val="008F512E"/>
    <w:rsid w:val="008F534A"/>
    <w:rsid w:val="008F5475"/>
    <w:rsid w:val="008F5830"/>
    <w:rsid w:val="008F5938"/>
    <w:rsid w:val="008F5A6F"/>
    <w:rsid w:val="008F62D3"/>
    <w:rsid w:val="008F68C0"/>
    <w:rsid w:val="008F6A43"/>
    <w:rsid w:val="008F6BD4"/>
    <w:rsid w:val="008F6EA2"/>
    <w:rsid w:val="008F7019"/>
    <w:rsid w:val="008F70E5"/>
    <w:rsid w:val="008F7251"/>
    <w:rsid w:val="008F7545"/>
    <w:rsid w:val="008F7965"/>
    <w:rsid w:val="008F7983"/>
    <w:rsid w:val="008F7BE2"/>
    <w:rsid w:val="008F7FAD"/>
    <w:rsid w:val="009003D7"/>
    <w:rsid w:val="00900430"/>
    <w:rsid w:val="009005E5"/>
    <w:rsid w:val="009006C8"/>
    <w:rsid w:val="00900B2F"/>
    <w:rsid w:val="00900F55"/>
    <w:rsid w:val="009010E0"/>
    <w:rsid w:val="009014A1"/>
    <w:rsid w:val="00901924"/>
    <w:rsid w:val="00901945"/>
    <w:rsid w:val="00901B39"/>
    <w:rsid w:val="0090238F"/>
    <w:rsid w:val="009024C8"/>
    <w:rsid w:val="00902A00"/>
    <w:rsid w:val="0090303B"/>
    <w:rsid w:val="00903127"/>
    <w:rsid w:val="00903264"/>
    <w:rsid w:val="009036CF"/>
    <w:rsid w:val="009038A7"/>
    <w:rsid w:val="00903C13"/>
    <w:rsid w:val="00903E4F"/>
    <w:rsid w:val="00904452"/>
    <w:rsid w:val="0090448B"/>
    <w:rsid w:val="00904AC6"/>
    <w:rsid w:val="00904CE1"/>
    <w:rsid w:val="00905386"/>
    <w:rsid w:val="00905668"/>
    <w:rsid w:val="00905917"/>
    <w:rsid w:val="00906176"/>
    <w:rsid w:val="0090677B"/>
    <w:rsid w:val="0090693F"/>
    <w:rsid w:val="00906A4C"/>
    <w:rsid w:val="00906D81"/>
    <w:rsid w:val="00906FD0"/>
    <w:rsid w:val="00907012"/>
    <w:rsid w:val="00907124"/>
    <w:rsid w:val="009072FE"/>
    <w:rsid w:val="00907435"/>
    <w:rsid w:val="0090785E"/>
    <w:rsid w:val="0090797D"/>
    <w:rsid w:val="00907F18"/>
    <w:rsid w:val="009102BC"/>
    <w:rsid w:val="009106AA"/>
    <w:rsid w:val="009109D3"/>
    <w:rsid w:val="00910A92"/>
    <w:rsid w:val="00910C0E"/>
    <w:rsid w:val="00912931"/>
    <w:rsid w:val="00912ED9"/>
    <w:rsid w:val="00913009"/>
    <w:rsid w:val="00913093"/>
    <w:rsid w:val="009130CF"/>
    <w:rsid w:val="0091318D"/>
    <w:rsid w:val="009134BE"/>
    <w:rsid w:val="00913579"/>
    <w:rsid w:val="00913D81"/>
    <w:rsid w:val="0091438E"/>
    <w:rsid w:val="009143E2"/>
    <w:rsid w:val="0091477C"/>
    <w:rsid w:val="00914E8F"/>
    <w:rsid w:val="009152A4"/>
    <w:rsid w:val="00915440"/>
    <w:rsid w:val="009158D6"/>
    <w:rsid w:val="00915E50"/>
    <w:rsid w:val="00916542"/>
    <w:rsid w:val="00916686"/>
    <w:rsid w:val="00916877"/>
    <w:rsid w:val="009168B3"/>
    <w:rsid w:val="009169FA"/>
    <w:rsid w:val="00916CEC"/>
    <w:rsid w:val="00916E26"/>
    <w:rsid w:val="009173B4"/>
    <w:rsid w:val="009173F8"/>
    <w:rsid w:val="009175EB"/>
    <w:rsid w:val="009177F5"/>
    <w:rsid w:val="00917DE4"/>
    <w:rsid w:val="00917E10"/>
    <w:rsid w:val="00917EDF"/>
    <w:rsid w:val="00920372"/>
    <w:rsid w:val="009203DA"/>
    <w:rsid w:val="00920660"/>
    <w:rsid w:val="009207DD"/>
    <w:rsid w:val="0092095B"/>
    <w:rsid w:val="00920A83"/>
    <w:rsid w:val="00920A84"/>
    <w:rsid w:val="00920D64"/>
    <w:rsid w:val="0092110D"/>
    <w:rsid w:val="0092179A"/>
    <w:rsid w:val="00921A0A"/>
    <w:rsid w:val="00921CDE"/>
    <w:rsid w:val="009224A1"/>
    <w:rsid w:val="009229D1"/>
    <w:rsid w:val="00922EA6"/>
    <w:rsid w:val="00922EB4"/>
    <w:rsid w:val="00922F2C"/>
    <w:rsid w:val="00922F7D"/>
    <w:rsid w:val="00923321"/>
    <w:rsid w:val="00923505"/>
    <w:rsid w:val="009237DB"/>
    <w:rsid w:val="00924673"/>
    <w:rsid w:val="00924902"/>
    <w:rsid w:val="00924B46"/>
    <w:rsid w:val="0092508D"/>
    <w:rsid w:val="00925168"/>
    <w:rsid w:val="00925201"/>
    <w:rsid w:val="009254C5"/>
    <w:rsid w:val="0092598B"/>
    <w:rsid w:val="00925A31"/>
    <w:rsid w:val="00925B6A"/>
    <w:rsid w:val="00925C3F"/>
    <w:rsid w:val="00925DD0"/>
    <w:rsid w:val="00925DD7"/>
    <w:rsid w:val="00925E10"/>
    <w:rsid w:val="00925E59"/>
    <w:rsid w:val="00925F33"/>
    <w:rsid w:val="009264A1"/>
    <w:rsid w:val="009268A9"/>
    <w:rsid w:val="009269F1"/>
    <w:rsid w:val="009270EB"/>
    <w:rsid w:val="0092719C"/>
    <w:rsid w:val="00927B67"/>
    <w:rsid w:val="00927F6F"/>
    <w:rsid w:val="00930208"/>
    <w:rsid w:val="00930210"/>
    <w:rsid w:val="009305B7"/>
    <w:rsid w:val="00930F7C"/>
    <w:rsid w:val="00930F86"/>
    <w:rsid w:val="00930FB2"/>
    <w:rsid w:val="00931606"/>
    <w:rsid w:val="00931A24"/>
    <w:rsid w:val="00932182"/>
    <w:rsid w:val="009321B0"/>
    <w:rsid w:val="009322D9"/>
    <w:rsid w:val="00932C6B"/>
    <w:rsid w:val="00932CA1"/>
    <w:rsid w:val="00932DE3"/>
    <w:rsid w:val="00932F1F"/>
    <w:rsid w:val="009330CC"/>
    <w:rsid w:val="00933215"/>
    <w:rsid w:val="009332A7"/>
    <w:rsid w:val="009334FC"/>
    <w:rsid w:val="00933A75"/>
    <w:rsid w:val="00933BAB"/>
    <w:rsid w:val="00933CA0"/>
    <w:rsid w:val="009345AB"/>
    <w:rsid w:val="009345DD"/>
    <w:rsid w:val="00934AD1"/>
    <w:rsid w:val="00934E38"/>
    <w:rsid w:val="009351E1"/>
    <w:rsid w:val="0093533C"/>
    <w:rsid w:val="009354EC"/>
    <w:rsid w:val="0093578B"/>
    <w:rsid w:val="00935F0D"/>
    <w:rsid w:val="00936B20"/>
    <w:rsid w:val="00936F38"/>
    <w:rsid w:val="00936FD3"/>
    <w:rsid w:val="00937039"/>
    <w:rsid w:val="0093747B"/>
    <w:rsid w:val="009376EB"/>
    <w:rsid w:val="00937F22"/>
    <w:rsid w:val="0094011E"/>
    <w:rsid w:val="0094043E"/>
    <w:rsid w:val="00940949"/>
    <w:rsid w:val="00940A50"/>
    <w:rsid w:val="00940A6C"/>
    <w:rsid w:val="00940CBD"/>
    <w:rsid w:val="00940D24"/>
    <w:rsid w:val="009412A0"/>
    <w:rsid w:val="009412C3"/>
    <w:rsid w:val="0094147D"/>
    <w:rsid w:val="009416C8"/>
    <w:rsid w:val="009418A0"/>
    <w:rsid w:val="00941CD6"/>
    <w:rsid w:val="00941ED5"/>
    <w:rsid w:val="00941EE4"/>
    <w:rsid w:val="0094207A"/>
    <w:rsid w:val="00942137"/>
    <w:rsid w:val="0094234D"/>
    <w:rsid w:val="009423B0"/>
    <w:rsid w:val="009426DF"/>
    <w:rsid w:val="009428EF"/>
    <w:rsid w:val="00942A87"/>
    <w:rsid w:val="0094314F"/>
    <w:rsid w:val="009438F4"/>
    <w:rsid w:val="00943C13"/>
    <w:rsid w:val="00943D58"/>
    <w:rsid w:val="00943DC6"/>
    <w:rsid w:val="00944378"/>
    <w:rsid w:val="009445D8"/>
    <w:rsid w:val="009446A0"/>
    <w:rsid w:val="00944842"/>
    <w:rsid w:val="00944A07"/>
    <w:rsid w:val="00944A65"/>
    <w:rsid w:val="00944A79"/>
    <w:rsid w:val="00944EAB"/>
    <w:rsid w:val="009452C9"/>
    <w:rsid w:val="009453A7"/>
    <w:rsid w:val="0094584B"/>
    <w:rsid w:val="009458B6"/>
    <w:rsid w:val="009459E3"/>
    <w:rsid w:val="00945FE1"/>
    <w:rsid w:val="00946350"/>
    <w:rsid w:val="0094654F"/>
    <w:rsid w:val="00946752"/>
    <w:rsid w:val="00946881"/>
    <w:rsid w:val="00946BBF"/>
    <w:rsid w:val="00946CC6"/>
    <w:rsid w:val="00947852"/>
    <w:rsid w:val="00947DF3"/>
    <w:rsid w:val="00950095"/>
    <w:rsid w:val="00950238"/>
    <w:rsid w:val="009502E4"/>
    <w:rsid w:val="009503CD"/>
    <w:rsid w:val="009508CD"/>
    <w:rsid w:val="009508ED"/>
    <w:rsid w:val="009509F6"/>
    <w:rsid w:val="00950B54"/>
    <w:rsid w:val="00950DF4"/>
    <w:rsid w:val="0095116A"/>
    <w:rsid w:val="009511D5"/>
    <w:rsid w:val="009512EF"/>
    <w:rsid w:val="00951617"/>
    <w:rsid w:val="0095169B"/>
    <w:rsid w:val="009516E4"/>
    <w:rsid w:val="009518EA"/>
    <w:rsid w:val="00951EA9"/>
    <w:rsid w:val="0095228C"/>
    <w:rsid w:val="0095249C"/>
    <w:rsid w:val="009524CF"/>
    <w:rsid w:val="00952806"/>
    <w:rsid w:val="00952946"/>
    <w:rsid w:val="00952A0D"/>
    <w:rsid w:val="00952E6C"/>
    <w:rsid w:val="00952F37"/>
    <w:rsid w:val="00952F49"/>
    <w:rsid w:val="00953F22"/>
    <w:rsid w:val="00954056"/>
    <w:rsid w:val="0095408F"/>
    <w:rsid w:val="009541A4"/>
    <w:rsid w:val="009542C2"/>
    <w:rsid w:val="00954890"/>
    <w:rsid w:val="00954910"/>
    <w:rsid w:val="00954B7D"/>
    <w:rsid w:val="00955399"/>
    <w:rsid w:val="00955A70"/>
    <w:rsid w:val="00956089"/>
    <w:rsid w:val="009564B4"/>
    <w:rsid w:val="009564CA"/>
    <w:rsid w:val="009565B4"/>
    <w:rsid w:val="0095667E"/>
    <w:rsid w:val="00957044"/>
    <w:rsid w:val="00957236"/>
    <w:rsid w:val="00957342"/>
    <w:rsid w:val="0095743E"/>
    <w:rsid w:val="00957854"/>
    <w:rsid w:val="009579B7"/>
    <w:rsid w:val="00957B74"/>
    <w:rsid w:val="009600A7"/>
    <w:rsid w:val="009608D0"/>
    <w:rsid w:val="00960A01"/>
    <w:rsid w:val="00960E76"/>
    <w:rsid w:val="009611AD"/>
    <w:rsid w:val="00961205"/>
    <w:rsid w:val="009614DE"/>
    <w:rsid w:val="009619B0"/>
    <w:rsid w:val="009619B1"/>
    <w:rsid w:val="00961C5B"/>
    <w:rsid w:val="00961E0A"/>
    <w:rsid w:val="009620EF"/>
    <w:rsid w:val="00962400"/>
    <w:rsid w:val="009624F3"/>
    <w:rsid w:val="00962D8A"/>
    <w:rsid w:val="00962DA2"/>
    <w:rsid w:val="00962ED9"/>
    <w:rsid w:val="00962F74"/>
    <w:rsid w:val="00962F8E"/>
    <w:rsid w:val="00962FA5"/>
    <w:rsid w:val="0096329A"/>
    <w:rsid w:val="009633FF"/>
    <w:rsid w:val="009638F1"/>
    <w:rsid w:val="00963B24"/>
    <w:rsid w:val="00963B64"/>
    <w:rsid w:val="00963D6A"/>
    <w:rsid w:val="00963FAD"/>
    <w:rsid w:val="0096419E"/>
    <w:rsid w:val="009642AC"/>
    <w:rsid w:val="00964764"/>
    <w:rsid w:val="00964A16"/>
    <w:rsid w:val="00964AD9"/>
    <w:rsid w:val="0096512C"/>
    <w:rsid w:val="00965345"/>
    <w:rsid w:val="00965AAE"/>
    <w:rsid w:val="00965AF1"/>
    <w:rsid w:val="00965DF2"/>
    <w:rsid w:val="00965EF3"/>
    <w:rsid w:val="009660B5"/>
    <w:rsid w:val="00966247"/>
    <w:rsid w:val="009662F5"/>
    <w:rsid w:val="00966392"/>
    <w:rsid w:val="009665C3"/>
    <w:rsid w:val="00966826"/>
    <w:rsid w:val="00966923"/>
    <w:rsid w:val="00966AEE"/>
    <w:rsid w:val="00966B6A"/>
    <w:rsid w:val="00966C9F"/>
    <w:rsid w:val="00966DA7"/>
    <w:rsid w:val="009677EC"/>
    <w:rsid w:val="00967838"/>
    <w:rsid w:val="00967B37"/>
    <w:rsid w:val="00967B6A"/>
    <w:rsid w:val="00967C74"/>
    <w:rsid w:val="00967CB4"/>
    <w:rsid w:val="0097004C"/>
    <w:rsid w:val="009700CB"/>
    <w:rsid w:val="009701CD"/>
    <w:rsid w:val="009703F6"/>
    <w:rsid w:val="00970B5E"/>
    <w:rsid w:val="00970C39"/>
    <w:rsid w:val="00970D7E"/>
    <w:rsid w:val="00970E3F"/>
    <w:rsid w:val="00970E5A"/>
    <w:rsid w:val="009714DE"/>
    <w:rsid w:val="0097154B"/>
    <w:rsid w:val="0097167F"/>
    <w:rsid w:val="009716DC"/>
    <w:rsid w:val="00971878"/>
    <w:rsid w:val="009723A7"/>
    <w:rsid w:val="009726D6"/>
    <w:rsid w:val="0097296D"/>
    <w:rsid w:val="00972E48"/>
    <w:rsid w:val="00973281"/>
    <w:rsid w:val="00973E79"/>
    <w:rsid w:val="00973FAB"/>
    <w:rsid w:val="009740A2"/>
    <w:rsid w:val="00974278"/>
    <w:rsid w:val="0097435E"/>
    <w:rsid w:val="00974460"/>
    <w:rsid w:val="00974F76"/>
    <w:rsid w:val="00974FE1"/>
    <w:rsid w:val="00975466"/>
    <w:rsid w:val="00975711"/>
    <w:rsid w:val="009757AA"/>
    <w:rsid w:val="00975B62"/>
    <w:rsid w:val="009763D6"/>
    <w:rsid w:val="0097663D"/>
    <w:rsid w:val="0097685D"/>
    <w:rsid w:val="009769DC"/>
    <w:rsid w:val="00976A45"/>
    <w:rsid w:val="00976B1E"/>
    <w:rsid w:val="00976FD5"/>
    <w:rsid w:val="00977697"/>
    <w:rsid w:val="00977836"/>
    <w:rsid w:val="00977DAC"/>
    <w:rsid w:val="009804B1"/>
    <w:rsid w:val="00980851"/>
    <w:rsid w:val="0098085E"/>
    <w:rsid w:val="009809D4"/>
    <w:rsid w:val="0098106B"/>
    <w:rsid w:val="00981095"/>
    <w:rsid w:val="009811E9"/>
    <w:rsid w:val="0098125B"/>
    <w:rsid w:val="009812C3"/>
    <w:rsid w:val="009812F4"/>
    <w:rsid w:val="00981492"/>
    <w:rsid w:val="00981A01"/>
    <w:rsid w:val="00982030"/>
    <w:rsid w:val="00982107"/>
    <w:rsid w:val="00982120"/>
    <w:rsid w:val="009821F9"/>
    <w:rsid w:val="00982560"/>
    <w:rsid w:val="0098265D"/>
    <w:rsid w:val="009826A1"/>
    <w:rsid w:val="00982929"/>
    <w:rsid w:val="00982A89"/>
    <w:rsid w:val="00982E77"/>
    <w:rsid w:val="009833DC"/>
    <w:rsid w:val="00983458"/>
    <w:rsid w:val="00983575"/>
    <w:rsid w:val="009836BC"/>
    <w:rsid w:val="0098396B"/>
    <w:rsid w:val="00983DB8"/>
    <w:rsid w:val="00984599"/>
    <w:rsid w:val="00984C3E"/>
    <w:rsid w:val="00985053"/>
    <w:rsid w:val="00985575"/>
    <w:rsid w:val="009855BA"/>
    <w:rsid w:val="00985877"/>
    <w:rsid w:val="00985B60"/>
    <w:rsid w:val="00986011"/>
    <w:rsid w:val="009861E7"/>
    <w:rsid w:val="009861F1"/>
    <w:rsid w:val="009863CD"/>
    <w:rsid w:val="009863E7"/>
    <w:rsid w:val="00986903"/>
    <w:rsid w:val="00986A8D"/>
    <w:rsid w:val="00986D5F"/>
    <w:rsid w:val="00986DF5"/>
    <w:rsid w:val="009870C7"/>
    <w:rsid w:val="00987267"/>
    <w:rsid w:val="0098736E"/>
    <w:rsid w:val="0098745C"/>
    <w:rsid w:val="009874E7"/>
    <w:rsid w:val="00987B2C"/>
    <w:rsid w:val="009903C7"/>
    <w:rsid w:val="009906BB"/>
    <w:rsid w:val="0099084A"/>
    <w:rsid w:val="009913DB"/>
    <w:rsid w:val="0099164B"/>
    <w:rsid w:val="009916A9"/>
    <w:rsid w:val="00991984"/>
    <w:rsid w:val="00991A00"/>
    <w:rsid w:val="00991A08"/>
    <w:rsid w:val="00991B12"/>
    <w:rsid w:val="00991CB9"/>
    <w:rsid w:val="00991D62"/>
    <w:rsid w:val="0099241E"/>
    <w:rsid w:val="009925AC"/>
    <w:rsid w:val="009928DF"/>
    <w:rsid w:val="00992955"/>
    <w:rsid w:val="00992AEA"/>
    <w:rsid w:val="00993287"/>
    <w:rsid w:val="00993855"/>
    <w:rsid w:val="00993929"/>
    <w:rsid w:val="009939F4"/>
    <w:rsid w:val="00993A28"/>
    <w:rsid w:val="00993DD7"/>
    <w:rsid w:val="00993F18"/>
    <w:rsid w:val="00993FF7"/>
    <w:rsid w:val="009940B9"/>
    <w:rsid w:val="009945A4"/>
    <w:rsid w:val="00994A05"/>
    <w:rsid w:val="0099545D"/>
    <w:rsid w:val="0099564B"/>
    <w:rsid w:val="00995C23"/>
    <w:rsid w:val="00995D34"/>
    <w:rsid w:val="00995E4E"/>
    <w:rsid w:val="00995F43"/>
    <w:rsid w:val="0099670C"/>
    <w:rsid w:val="009967E7"/>
    <w:rsid w:val="00996BAC"/>
    <w:rsid w:val="00996BE6"/>
    <w:rsid w:val="00997080"/>
    <w:rsid w:val="00997D04"/>
    <w:rsid w:val="009A003B"/>
    <w:rsid w:val="009A027D"/>
    <w:rsid w:val="009A060D"/>
    <w:rsid w:val="009A0741"/>
    <w:rsid w:val="009A081A"/>
    <w:rsid w:val="009A0D6C"/>
    <w:rsid w:val="009A0D8F"/>
    <w:rsid w:val="009A1504"/>
    <w:rsid w:val="009A1540"/>
    <w:rsid w:val="009A16B6"/>
    <w:rsid w:val="009A177B"/>
    <w:rsid w:val="009A1985"/>
    <w:rsid w:val="009A19C1"/>
    <w:rsid w:val="009A1A63"/>
    <w:rsid w:val="009A20C5"/>
    <w:rsid w:val="009A22FC"/>
    <w:rsid w:val="009A2411"/>
    <w:rsid w:val="009A24E8"/>
    <w:rsid w:val="009A253C"/>
    <w:rsid w:val="009A261E"/>
    <w:rsid w:val="009A28D4"/>
    <w:rsid w:val="009A295E"/>
    <w:rsid w:val="009A2B13"/>
    <w:rsid w:val="009A2D18"/>
    <w:rsid w:val="009A2E59"/>
    <w:rsid w:val="009A2EBD"/>
    <w:rsid w:val="009A331D"/>
    <w:rsid w:val="009A3366"/>
    <w:rsid w:val="009A3751"/>
    <w:rsid w:val="009A39EF"/>
    <w:rsid w:val="009A39F6"/>
    <w:rsid w:val="009A3BB8"/>
    <w:rsid w:val="009A4145"/>
    <w:rsid w:val="009A4156"/>
    <w:rsid w:val="009A42B3"/>
    <w:rsid w:val="009A4387"/>
    <w:rsid w:val="009A44C3"/>
    <w:rsid w:val="009A48E1"/>
    <w:rsid w:val="009A5377"/>
    <w:rsid w:val="009A54B4"/>
    <w:rsid w:val="009A550C"/>
    <w:rsid w:val="009A572D"/>
    <w:rsid w:val="009A57F4"/>
    <w:rsid w:val="009A5A87"/>
    <w:rsid w:val="009A5B42"/>
    <w:rsid w:val="009A5D11"/>
    <w:rsid w:val="009A5E3F"/>
    <w:rsid w:val="009A5FBF"/>
    <w:rsid w:val="009A5FD8"/>
    <w:rsid w:val="009A609C"/>
    <w:rsid w:val="009A6249"/>
    <w:rsid w:val="009A62A1"/>
    <w:rsid w:val="009A661A"/>
    <w:rsid w:val="009A6853"/>
    <w:rsid w:val="009A6C3A"/>
    <w:rsid w:val="009A79BB"/>
    <w:rsid w:val="009A7BE5"/>
    <w:rsid w:val="009A7C37"/>
    <w:rsid w:val="009A7E30"/>
    <w:rsid w:val="009B00AF"/>
    <w:rsid w:val="009B0870"/>
    <w:rsid w:val="009B0ACF"/>
    <w:rsid w:val="009B0F1F"/>
    <w:rsid w:val="009B0F81"/>
    <w:rsid w:val="009B11BF"/>
    <w:rsid w:val="009B134C"/>
    <w:rsid w:val="009B13FC"/>
    <w:rsid w:val="009B21E5"/>
    <w:rsid w:val="009B21F8"/>
    <w:rsid w:val="009B27C1"/>
    <w:rsid w:val="009B28DD"/>
    <w:rsid w:val="009B2DC0"/>
    <w:rsid w:val="009B2FFC"/>
    <w:rsid w:val="009B3437"/>
    <w:rsid w:val="009B39D3"/>
    <w:rsid w:val="009B3A59"/>
    <w:rsid w:val="009B3E00"/>
    <w:rsid w:val="009B3E19"/>
    <w:rsid w:val="009B3FF9"/>
    <w:rsid w:val="009B4694"/>
    <w:rsid w:val="009B481B"/>
    <w:rsid w:val="009B4B2C"/>
    <w:rsid w:val="009B4BA7"/>
    <w:rsid w:val="009B4BEE"/>
    <w:rsid w:val="009B4E7C"/>
    <w:rsid w:val="009B55D2"/>
    <w:rsid w:val="009B56DB"/>
    <w:rsid w:val="009B5744"/>
    <w:rsid w:val="009B5B3A"/>
    <w:rsid w:val="009B661B"/>
    <w:rsid w:val="009B6713"/>
    <w:rsid w:val="009B6978"/>
    <w:rsid w:val="009B69B2"/>
    <w:rsid w:val="009B70AC"/>
    <w:rsid w:val="009C007D"/>
    <w:rsid w:val="009C01B1"/>
    <w:rsid w:val="009C0316"/>
    <w:rsid w:val="009C03F5"/>
    <w:rsid w:val="009C0A82"/>
    <w:rsid w:val="009C0D48"/>
    <w:rsid w:val="009C1051"/>
    <w:rsid w:val="009C19BC"/>
    <w:rsid w:val="009C20F9"/>
    <w:rsid w:val="009C223C"/>
    <w:rsid w:val="009C2674"/>
    <w:rsid w:val="009C2756"/>
    <w:rsid w:val="009C29B7"/>
    <w:rsid w:val="009C2ACD"/>
    <w:rsid w:val="009C2ADE"/>
    <w:rsid w:val="009C3163"/>
    <w:rsid w:val="009C3532"/>
    <w:rsid w:val="009C3654"/>
    <w:rsid w:val="009C365B"/>
    <w:rsid w:val="009C36B7"/>
    <w:rsid w:val="009C387E"/>
    <w:rsid w:val="009C3962"/>
    <w:rsid w:val="009C3B54"/>
    <w:rsid w:val="009C3D15"/>
    <w:rsid w:val="009C3FCF"/>
    <w:rsid w:val="009C45C9"/>
    <w:rsid w:val="009C467E"/>
    <w:rsid w:val="009C47D5"/>
    <w:rsid w:val="009C4894"/>
    <w:rsid w:val="009C4D34"/>
    <w:rsid w:val="009C4DBD"/>
    <w:rsid w:val="009C552F"/>
    <w:rsid w:val="009C5B75"/>
    <w:rsid w:val="009C5F72"/>
    <w:rsid w:val="009C6358"/>
    <w:rsid w:val="009C6A53"/>
    <w:rsid w:val="009C760D"/>
    <w:rsid w:val="009C7AB7"/>
    <w:rsid w:val="009D0105"/>
    <w:rsid w:val="009D0482"/>
    <w:rsid w:val="009D0780"/>
    <w:rsid w:val="009D07FD"/>
    <w:rsid w:val="009D0888"/>
    <w:rsid w:val="009D0991"/>
    <w:rsid w:val="009D0C19"/>
    <w:rsid w:val="009D0DAB"/>
    <w:rsid w:val="009D16A5"/>
    <w:rsid w:val="009D1884"/>
    <w:rsid w:val="009D1BD9"/>
    <w:rsid w:val="009D1C09"/>
    <w:rsid w:val="009D1C37"/>
    <w:rsid w:val="009D1CA8"/>
    <w:rsid w:val="009D1EF5"/>
    <w:rsid w:val="009D2234"/>
    <w:rsid w:val="009D29DC"/>
    <w:rsid w:val="009D2B24"/>
    <w:rsid w:val="009D2E4E"/>
    <w:rsid w:val="009D2E84"/>
    <w:rsid w:val="009D2F2C"/>
    <w:rsid w:val="009D3459"/>
    <w:rsid w:val="009D34F4"/>
    <w:rsid w:val="009D3723"/>
    <w:rsid w:val="009D3A89"/>
    <w:rsid w:val="009D3B41"/>
    <w:rsid w:val="009D3F6B"/>
    <w:rsid w:val="009D40A9"/>
    <w:rsid w:val="009D4197"/>
    <w:rsid w:val="009D4577"/>
    <w:rsid w:val="009D4BF7"/>
    <w:rsid w:val="009D563C"/>
    <w:rsid w:val="009D57B1"/>
    <w:rsid w:val="009D5CF0"/>
    <w:rsid w:val="009D5D16"/>
    <w:rsid w:val="009D5DA4"/>
    <w:rsid w:val="009D5EB1"/>
    <w:rsid w:val="009D5FDB"/>
    <w:rsid w:val="009D60F3"/>
    <w:rsid w:val="009D64E8"/>
    <w:rsid w:val="009D6A0F"/>
    <w:rsid w:val="009D6DC2"/>
    <w:rsid w:val="009D71D4"/>
    <w:rsid w:val="009D720F"/>
    <w:rsid w:val="009D7379"/>
    <w:rsid w:val="009D74A8"/>
    <w:rsid w:val="009D77E6"/>
    <w:rsid w:val="009D7C05"/>
    <w:rsid w:val="009E00FB"/>
    <w:rsid w:val="009E0868"/>
    <w:rsid w:val="009E0900"/>
    <w:rsid w:val="009E0EE4"/>
    <w:rsid w:val="009E11B8"/>
    <w:rsid w:val="009E1725"/>
    <w:rsid w:val="009E19B9"/>
    <w:rsid w:val="009E1BC5"/>
    <w:rsid w:val="009E1BFA"/>
    <w:rsid w:val="009E1EA4"/>
    <w:rsid w:val="009E22DC"/>
    <w:rsid w:val="009E263A"/>
    <w:rsid w:val="009E26B0"/>
    <w:rsid w:val="009E278F"/>
    <w:rsid w:val="009E2C6E"/>
    <w:rsid w:val="009E3328"/>
    <w:rsid w:val="009E34D1"/>
    <w:rsid w:val="009E350C"/>
    <w:rsid w:val="009E3642"/>
    <w:rsid w:val="009E3747"/>
    <w:rsid w:val="009E3C51"/>
    <w:rsid w:val="009E3F28"/>
    <w:rsid w:val="009E3FBB"/>
    <w:rsid w:val="009E40D2"/>
    <w:rsid w:val="009E4150"/>
    <w:rsid w:val="009E418B"/>
    <w:rsid w:val="009E44A0"/>
    <w:rsid w:val="009E4892"/>
    <w:rsid w:val="009E48B6"/>
    <w:rsid w:val="009E49F1"/>
    <w:rsid w:val="009E4A93"/>
    <w:rsid w:val="009E61E1"/>
    <w:rsid w:val="009E6466"/>
    <w:rsid w:val="009E6597"/>
    <w:rsid w:val="009E6941"/>
    <w:rsid w:val="009E6992"/>
    <w:rsid w:val="009E6A85"/>
    <w:rsid w:val="009E6A9A"/>
    <w:rsid w:val="009E6B62"/>
    <w:rsid w:val="009E6D30"/>
    <w:rsid w:val="009E7277"/>
    <w:rsid w:val="009E7348"/>
    <w:rsid w:val="009E73ED"/>
    <w:rsid w:val="009E740B"/>
    <w:rsid w:val="009E75BA"/>
    <w:rsid w:val="009E77A6"/>
    <w:rsid w:val="009E7D20"/>
    <w:rsid w:val="009E7D98"/>
    <w:rsid w:val="009F020B"/>
    <w:rsid w:val="009F03F0"/>
    <w:rsid w:val="009F0406"/>
    <w:rsid w:val="009F0528"/>
    <w:rsid w:val="009F0A68"/>
    <w:rsid w:val="009F0B4E"/>
    <w:rsid w:val="009F0E11"/>
    <w:rsid w:val="009F0E63"/>
    <w:rsid w:val="009F0E77"/>
    <w:rsid w:val="009F109D"/>
    <w:rsid w:val="009F1395"/>
    <w:rsid w:val="009F15FE"/>
    <w:rsid w:val="009F1BC8"/>
    <w:rsid w:val="009F1BE0"/>
    <w:rsid w:val="009F1F75"/>
    <w:rsid w:val="009F2220"/>
    <w:rsid w:val="009F241D"/>
    <w:rsid w:val="009F24C3"/>
    <w:rsid w:val="009F262D"/>
    <w:rsid w:val="009F298E"/>
    <w:rsid w:val="009F2C93"/>
    <w:rsid w:val="009F2D7C"/>
    <w:rsid w:val="009F305E"/>
    <w:rsid w:val="009F3361"/>
    <w:rsid w:val="009F3385"/>
    <w:rsid w:val="009F349D"/>
    <w:rsid w:val="009F37DA"/>
    <w:rsid w:val="009F3CD0"/>
    <w:rsid w:val="009F418D"/>
    <w:rsid w:val="009F4358"/>
    <w:rsid w:val="009F43F0"/>
    <w:rsid w:val="009F464D"/>
    <w:rsid w:val="009F46D2"/>
    <w:rsid w:val="009F4A52"/>
    <w:rsid w:val="009F5B46"/>
    <w:rsid w:val="009F5CE8"/>
    <w:rsid w:val="009F5EA1"/>
    <w:rsid w:val="009F61C4"/>
    <w:rsid w:val="009F65F9"/>
    <w:rsid w:val="009F6912"/>
    <w:rsid w:val="009F6915"/>
    <w:rsid w:val="009F6E88"/>
    <w:rsid w:val="009F70A6"/>
    <w:rsid w:val="009F7167"/>
    <w:rsid w:val="009F7641"/>
    <w:rsid w:val="009F7706"/>
    <w:rsid w:val="009F79AE"/>
    <w:rsid w:val="009F7A29"/>
    <w:rsid w:val="009F7BCA"/>
    <w:rsid w:val="009F7E18"/>
    <w:rsid w:val="00A001D8"/>
    <w:rsid w:val="00A00620"/>
    <w:rsid w:val="00A007F3"/>
    <w:rsid w:val="00A009A9"/>
    <w:rsid w:val="00A00DC2"/>
    <w:rsid w:val="00A010FC"/>
    <w:rsid w:val="00A0121A"/>
    <w:rsid w:val="00A017C8"/>
    <w:rsid w:val="00A01C16"/>
    <w:rsid w:val="00A01F76"/>
    <w:rsid w:val="00A0237D"/>
    <w:rsid w:val="00A026B6"/>
    <w:rsid w:val="00A028B3"/>
    <w:rsid w:val="00A03063"/>
    <w:rsid w:val="00A0319A"/>
    <w:rsid w:val="00A0342C"/>
    <w:rsid w:val="00A035DE"/>
    <w:rsid w:val="00A0379F"/>
    <w:rsid w:val="00A0381A"/>
    <w:rsid w:val="00A03A76"/>
    <w:rsid w:val="00A03B79"/>
    <w:rsid w:val="00A03C6C"/>
    <w:rsid w:val="00A03D2A"/>
    <w:rsid w:val="00A044BB"/>
    <w:rsid w:val="00A04552"/>
    <w:rsid w:val="00A045B8"/>
    <w:rsid w:val="00A04782"/>
    <w:rsid w:val="00A047B1"/>
    <w:rsid w:val="00A0493A"/>
    <w:rsid w:val="00A0496D"/>
    <w:rsid w:val="00A04C3C"/>
    <w:rsid w:val="00A04F15"/>
    <w:rsid w:val="00A04FED"/>
    <w:rsid w:val="00A0525E"/>
    <w:rsid w:val="00A0561E"/>
    <w:rsid w:val="00A05620"/>
    <w:rsid w:val="00A05784"/>
    <w:rsid w:val="00A05904"/>
    <w:rsid w:val="00A059CB"/>
    <w:rsid w:val="00A06364"/>
    <w:rsid w:val="00A0645E"/>
    <w:rsid w:val="00A06742"/>
    <w:rsid w:val="00A06AC2"/>
    <w:rsid w:val="00A06E02"/>
    <w:rsid w:val="00A07090"/>
    <w:rsid w:val="00A071BF"/>
    <w:rsid w:val="00A072DD"/>
    <w:rsid w:val="00A076DF"/>
    <w:rsid w:val="00A077CA"/>
    <w:rsid w:val="00A07B1F"/>
    <w:rsid w:val="00A07DEC"/>
    <w:rsid w:val="00A07E33"/>
    <w:rsid w:val="00A100B1"/>
    <w:rsid w:val="00A1066C"/>
    <w:rsid w:val="00A107F0"/>
    <w:rsid w:val="00A10B26"/>
    <w:rsid w:val="00A111A1"/>
    <w:rsid w:val="00A1137E"/>
    <w:rsid w:val="00A11494"/>
    <w:rsid w:val="00A12223"/>
    <w:rsid w:val="00A12C74"/>
    <w:rsid w:val="00A12D68"/>
    <w:rsid w:val="00A12E8F"/>
    <w:rsid w:val="00A12EE8"/>
    <w:rsid w:val="00A130B5"/>
    <w:rsid w:val="00A13338"/>
    <w:rsid w:val="00A1361D"/>
    <w:rsid w:val="00A1362A"/>
    <w:rsid w:val="00A13C27"/>
    <w:rsid w:val="00A13D77"/>
    <w:rsid w:val="00A13E95"/>
    <w:rsid w:val="00A13F0D"/>
    <w:rsid w:val="00A140FF"/>
    <w:rsid w:val="00A14190"/>
    <w:rsid w:val="00A1444D"/>
    <w:rsid w:val="00A1481B"/>
    <w:rsid w:val="00A14B1C"/>
    <w:rsid w:val="00A14C7E"/>
    <w:rsid w:val="00A1518D"/>
    <w:rsid w:val="00A152D1"/>
    <w:rsid w:val="00A159FB"/>
    <w:rsid w:val="00A15FE4"/>
    <w:rsid w:val="00A16504"/>
    <w:rsid w:val="00A1680F"/>
    <w:rsid w:val="00A16E84"/>
    <w:rsid w:val="00A17615"/>
    <w:rsid w:val="00A177FE"/>
    <w:rsid w:val="00A17B09"/>
    <w:rsid w:val="00A202C5"/>
    <w:rsid w:val="00A206A7"/>
    <w:rsid w:val="00A208F8"/>
    <w:rsid w:val="00A209CF"/>
    <w:rsid w:val="00A20A2A"/>
    <w:rsid w:val="00A20B45"/>
    <w:rsid w:val="00A210E1"/>
    <w:rsid w:val="00A21834"/>
    <w:rsid w:val="00A21AA4"/>
    <w:rsid w:val="00A21D6B"/>
    <w:rsid w:val="00A21E28"/>
    <w:rsid w:val="00A21FDF"/>
    <w:rsid w:val="00A22328"/>
    <w:rsid w:val="00A223B8"/>
    <w:rsid w:val="00A224A9"/>
    <w:rsid w:val="00A227C9"/>
    <w:rsid w:val="00A22F01"/>
    <w:rsid w:val="00A23223"/>
    <w:rsid w:val="00A235D8"/>
    <w:rsid w:val="00A23B92"/>
    <w:rsid w:val="00A24296"/>
    <w:rsid w:val="00A24486"/>
    <w:rsid w:val="00A24534"/>
    <w:rsid w:val="00A24571"/>
    <w:rsid w:val="00A256E1"/>
    <w:rsid w:val="00A257FE"/>
    <w:rsid w:val="00A25E09"/>
    <w:rsid w:val="00A2608D"/>
    <w:rsid w:val="00A26569"/>
    <w:rsid w:val="00A26618"/>
    <w:rsid w:val="00A268FD"/>
    <w:rsid w:val="00A2696B"/>
    <w:rsid w:val="00A26FCE"/>
    <w:rsid w:val="00A272D3"/>
    <w:rsid w:val="00A273E2"/>
    <w:rsid w:val="00A276B7"/>
    <w:rsid w:val="00A27E59"/>
    <w:rsid w:val="00A27F60"/>
    <w:rsid w:val="00A3004D"/>
    <w:rsid w:val="00A303F4"/>
    <w:rsid w:val="00A3061D"/>
    <w:rsid w:val="00A308CB"/>
    <w:rsid w:val="00A30958"/>
    <w:rsid w:val="00A30B6B"/>
    <w:rsid w:val="00A31168"/>
    <w:rsid w:val="00A31DC7"/>
    <w:rsid w:val="00A32252"/>
    <w:rsid w:val="00A32289"/>
    <w:rsid w:val="00A32369"/>
    <w:rsid w:val="00A32BAA"/>
    <w:rsid w:val="00A32E2C"/>
    <w:rsid w:val="00A33641"/>
    <w:rsid w:val="00A33BF8"/>
    <w:rsid w:val="00A33D20"/>
    <w:rsid w:val="00A340C5"/>
    <w:rsid w:val="00A344E1"/>
    <w:rsid w:val="00A345D9"/>
    <w:rsid w:val="00A347D0"/>
    <w:rsid w:val="00A354A9"/>
    <w:rsid w:val="00A3559C"/>
    <w:rsid w:val="00A356D3"/>
    <w:rsid w:val="00A3572A"/>
    <w:rsid w:val="00A35908"/>
    <w:rsid w:val="00A35949"/>
    <w:rsid w:val="00A35AFF"/>
    <w:rsid w:val="00A362D9"/>
    <w:rsid w:val="00A3634C"/>
    <w:rsid w:val="00A364EE"/>
    <w:rsid w:val="00A36802"/>
    <w:rsid w:val="00A36C82"/>
    <w:rsid w:val="00A36FA7"/>
    <w:rsid w:val="00A37184"/>
    <w:rsid w:val="00A374F0"/>
    <w:rsid w:val="00A37513"/>
    <w:rsid w:val="00A37709"/>
    <w:rsid w:val="00A377F4"/>
    <w:rsid w:val="00A37848"/>
    <w:rsid w:val="00A37AE9"/>
    <w:rsid w:val="00A4005C"/>
    <w:rsid w:val="00A40073"/>
    <w:rsid w:val="00A40CDF"/>
    <w:rsid w:val="00A411B0"/>
    <w:rsid w:val="00A4161A"/>
    <w:rsid w:val="00A416D9"/>
    <w:rsid w:val="00A41BA9"/>
    <w:rsid w:val="00A41D3E"/>
    <w:rsid w:val="00A41EDE"/>
    <w:rsid w:val="00A420BF"/>
    <w:rsid w:val="00A4223D"/>
    <w:rsid w:val="00A424DE"/>
    <w:rsid w:val="00A424E9"/>
    <w:rsid w:val="00A42549"/>
    <w:rsid w:val="00A42619"/>
    <w:rsid w:val="00A42936"/>
    <w:rsid w:val="00A42E36"/>
    <w:rsid w:val="00A42E57"/>
    <w:rsid w:val="00A43056"/>
    <w:rsid w:val="00A436E0"/>
    <w:rsid w:val="00A43932"/>
    <w:rsid w:val="00A43AA9"/>
    <w:rsid w:val="00A43D54"/>
    <w:rsid w:val="00A44130"/>
    <w:rsid w:val="00A441C4"/>
    <w:rsid w:val="00A4422A"/>
    <w:rsid w:val="00A442BD"/>
    <w:rsid w:val="00A4476E"/>
    <w:rsid w:val="00A44847"/>
    <w:rsid w:val="00A44894"/>
    <w:rsid w:val="00A44CD8"/>
    <w:rsid w:val="00A4542E"/>
    <w:rsid w:val="00A45618"/>
    <w:rsid w:val="00A45970"/>
    <w:rsid w:val="00A45B8E"/>
    <w:rsid w:val="00A45BF6"/>
    <w:rsid w:val="00A461BA"/>
    <w:rsid w:val="00A4674C"/>
    <w:rsid w:val="00A46804"/>
    <w:rsid w:val="00A4689F"/>
    <w:rsid w:val="00A47A46"/>
    <w:rsid w:val="00A47B40"/>
    <w:rsid w:val="00A47BDC"/>
    <w:rsid w:val="00A507CC"/>
    <w:rsid w:val="00A50B21"/>
    <w:rsid w:val="00A50B2C"/>
    <w:rsid w:val="00A50C2A"/>
    <w:rsid w:val="00A50CEF"/>
    <w:rsid w:val="00A51C38"/>
    <w:rsid w:val="00A51CAA"/>
    <w:rsid w:val="00A528FB"/>
    <w:rsid w:val="00A52A6B"/>
    <w:rsid w:val="00A53053"/>
    <w:rsid w:val="00A532E2"/>
    <w:rsid w:val="00A532E7"/>
    <w:rsid w:val="00A53983"/>
    <w:rsid w:val="00A539C3"/>
    <w:rsid w:val="00A53BEB"/>
    <w:rsid w:val="00A54022"/>
    <w:rsid w:val="00A54068"/>
    <w:rsid w:val="00A542D8"/>
    <w:rsid w:val="00A54352"/>
    <w:rsid w:val="00A547E6"/>
    <w:rsid w:val="00A54804"/>
    <w:rsid w:val="00A5491D"/>
    <w:rsid w:val="00A54971"/>
    <w:rsid w:val="00A551FF"/>
    <w:rsid w:val="00A5528D"/>
    <w:rsid w:val="00A552A0"/>
    <w:rsid w:val="00A557F5"/>
    <w:rsid w:val="00A5591E"/>
    <w:rsid w:val="00A55EF6"/>
    <w:rsid w:val="00A56918"/>
    <w:rsid w:val="00A56C12"/>
    <w:rsid w:val="00A5797F"/>
    <w:rsid w:val="00A57D16"/>
    <w:rsid w:val="00A57EF6"/>
    <w:rsid w:val="00A6086A"/>
    <w:rsid w:val="00A60A3F"/>
    <w:rsid w:val="00A60E0D"/>
    <w:rsid w:val="00A60EB0"/>
    <w:rsid w:val="00A611CF"/>
    <w:rsid w:val="00A61219"/>
    <w:rsid w:val="00A61D0B"/>
    <w:rsid w:val="00A61DC7"/>
    <w:rsid w:val="00A61E7A"/>
    <w:rsid w:val="00A6203A"/>
    <w:rsid w:val="00A62106"/>
    <w:rsid w:val="00A62149"/>
    <w:rsid w:val="00A625C1"/>
    <w:rsid w:val="00A62AB5"/>
    <w:rsid w:val="00A62B03"/>
    <w:rsid w:val="00A62F48"/>
    <w:rsid w:val="00A62F85"/>
    <w:rsid w:val="00A62FD5"/>
    <w:rsid w:val="00A63024"/>
    <w:rsid w:val="00A63186"/>
    <w:rsid w:val="00A63A84"/>
    <w:rsid w:val="00A63CAB"/>
    <w:rsid w:val="00A63D61"/>
    <w:rsid w:val="00A645C5"/>
    <w:rsid w:val="00A64CF8"/>
    <w:rsid w:val="00A650C2"/>
    <w:rsid w:val="00A65166"/>
    <w:rsid w:val="00A65387"/>
    <w:rsid w:val="00A65530"/>
    <w:rsid w:val="00A6691F"/>
    <w:rsid w:val="00A66FE4"/>
    <w:rsid w:val="00A670F2"/>
    <w:rsid w:val="00A67327"/>
    <w:rsid w:val="00A67530"/>
    <w:rsid w:val="00A6781E"/>
    <w:rsid w:val="00A678E3"/>
    <w:rsid w:val="00A67BC3"/>
    <w:rsid w:val="00A67D51"/>
    <w:rsid w:val="00A67DE0"/>
    <w:rsid w:val="00A701E5"/>
    <w:rsid w:val="00A7038E"/>
    <w:rsid w:val="00A7047B"/>
    <w:rsid w:val="00A70860"/>
    <w:rsid w:val="00A71AAF"/>
    <w:rsid w:val="00A71D16"/>
    <w:rsid w:val="00A72021"/>
    <w:rsid w:val="00A721EC"/>
    <w:rsid w:val="00A72552"/>
    <w:rsid w:val="00A729CA"/>
    <w:rsid w:val="00A72A4D"/>
    <w:rsid w:val="00A72B64"/>
    <w:rsid w:val="00A72C29"/>
    <w:rsid w:val="00A73133"/>
    <w:rsid w:val="00A73469"/>
    <w:rsid w:val="00A7366D"/>
    <w:rsid w:val="00A736AB"/>
    <w:rsid w:val="00A7371B"/>
    <w:rsid w:val="00A73A17"/>
    <w:rsid w:val="00A73D82"/>
    <w:rsid w:val="00A73EA1"/>
    <w:rsid w:val="00A74012"/>
    <w:rsid w:val="00A740E2"/>
    <w:rsid w:val="00A7413A"/>
    <w:rsid w:val="00A742FD"/>
    <w:rsid w:val="00A74A5B"/>
    <w:rsid w:val="00A74E3C"/>
    <w:rsid w:val="00A75795"/>
    <w:rsid w:val="00A75820"/>
    <w:rsid w:val="00A76276"/>
    <w:rsid w:val="00A763FB"/>
    <w:rsid w:val="00A7657F"/>
    <w:rsid w:val="00A76C27"/>
    <w:rsid w:val="00A76E3A"/>
    <w:rsid w:val="00A77579"/>
    <w:rsid w:val="00A77D04"/>
    <w:rsid w:val="00A800B1"/>
    <w:rsid w:val="00A80721"/>
    <w:rsid w:val="00A808D7"/>
    <w:rsid w:val="00A80BF5"/>
    <w:rsid w:val="00A80D1B"/>
    <w:rsid w:val="00A811E3"/>
    <w:rsid w:val="00A8142F"/>
    <w:rsid w:val="00A816DE"/>
    <w:rsid w:val="00A818DB"/>
    <w:rsid w:val="00A820AA"/>
    <w:rsid w:val="00A82617"/>
    <w:rsid w:val="00A82688"/>
    <w:rsid w:val="00A8276E"/>
    <w:rsid w:val="00A82A24"/>
    <w:rsid w:val="00A82DED"/>
    <w:rsid w:val="00A82F5D"/>
    <w:rsid w:val="00A83540"/>
    <w:rsid w:val="00A83DF1"/>
    <w:rsid w:val="00A841BD"/>
    <w:rsid w:val="00A8441C"/>
    <w:rsid w:val="00A84754"/>
    <w:rsid w:val="00A84937"/>
    <w:rsid w:val="00A84DB3"/>
    <w:rsid w:val="00A84DBE"/>
    <w:rsid w:val="00A85131"/>
    <w:rsid w:val="00A852A7"/>
    <w:rsid w:val="00A85C6D"/>
    <w:rsid w:val="00A85F4B"/>
    <w:rsid w:val="00A85F5E"/>
    <w:rsid w:val="00A864F0"/>
    <w:rsid w:val="00A867A0"/>
    <w:rsid w:val="00A868ED"/>
    <w:rsid w:val="00A8698B"/>
    <w:rsid w:val="00A87DE3"/>
    <w:rsid w:val="00A90065"/>
    <w:rsid w:val="00A90440"/>
    <w:rsid w:val="00A904A3"/>
    <w:rsid w:val="00A904C4"/>
    <w:rsid w:val="00A90631"/>
    <w:rsid w:val="00A907F5"/>
    <w:rsid w:val="00A90A86"/>
    <w:rsid w:val="00A90C21"/>
    <w:rsid w:val="00A910CE"/>
    <w:rsid w:val="00A91491"/>
    <w:rsid w:val="00A915F6"/>
    <w:rsid w:val="00A917C3"/>
    <w:rsid w:val="00A91D16"/>
    <w:rsid w:val="00A92427"/>
    <w:rsid w:val="00A92751"/>
    <w:rsid w:val="00A92B09"/>
    <w:rsid w:val="00A92BA0"/>
    <w:rsid w:val="00A92FCB"/>
    <w:rsid w:val="00A93085"/>
    <w:rsid w:val="00A93234"/>
    <w:rsid w:val="00A932AE"/>
    <w:rsid w:val="00A934BA"/>
    <w:rsid w:val="00A93580"/>
    <w:rsid w:val="00A936BD"/>
    <w:rsid w:val="00A93CC1"/>
    <w:rsid w:val="00A93F6E"/>
    <w:rsid w:val="00A93FCB"/>
    <w:rsid w:val="00A9408C"/>
    <w:rsid w:val="00A94178"/>
    <w:rsid w:val="00A941D0"/>
    <w:rsid w:val="00A946B0"/>
    <w:rsid w:val="00A94912"/>
    <w:rsid w:val="00A949AB"/>
    <w:rsid w:val="00A949C6"/>
    <w:rsid w:val="00A94CAB"/>
    <w:rsid w:val="00A94DE8"/>
    <w:rsid w:val="00A94E30"/>
    <w:rsid w:val="00A9516B"/>
    <w:rsid w:val="00A952EF"/>
    <w:rsid w:val="00A95574"/>
    <w:rsid w:val="00A957E1"/>
    <w:rsid w:val="00A958C9"/>
    <w:rsid w:val="00A95D02"/>
    <w:rsid w:val="00A95D11"/>
    <w:rsid w:val="00A96491"/>
    <w:rsid w:val="00A96507"/>
    <w:rsid w:val="00A96670"/>
    <w:rsid w:val="00A97509"/>
    <w:rsid w:val="00A9771F"/>
    <w:rsid w:val="00A97761"/>
    <w:rsid w:val="00A978E6"/>
    <w:rsid w:val="00A97B93"/>
    <w:rsid w:val="00A97D5B"/>
    <w:rsid w:val="00AA0052"/>
    <w:rsid w:val="00AA06C4"/>
    <w:rsid w:val="00AA08FC"/>
    <w:rsid w:val="00AA1391"/>
    <w:rsid w:val="00AA1546"/>
    <w:rsid w:val="00AA1A02"/>
    <w:rsid w:val="00AA269A"/>
    <w:rsid w:val="00AA28C1"/>
    <w:rsid w:val="00AA2BE4"/>
    <w:rsid w:val="00AA2CA0"/>
    <w:rsid w:val="00AA2CB0"/>
    <w:rsid w:val="00AA2D7F"/>
    <w:rsid w:val="00AA2E50"/>
    <w:rsid w:val="00AA308C"/>
    <w:rsid w:val="00AA3DA9"/>
    <w:rsid w:val="00AA40C4"/>
    <w:rsid w:val="00AA4209"/>
    <w:rsid w:val="00AA4322"/>
    <w:rsid w:val="00AA4338"/>
    <w:rsid w:val="00AA4686"/>
    <w:rsid w:val="00AA4777"/>
    <w:rsid w:val="00AA4864"/>
    <w:rsid w:val="00AA49EC"/>
    <w:rsid w:val="00AA4BAA"/>
    <w:rsid w:val="00AA4BBB"/>
    <w:rsid w:val="00AA4CAE"/>
    <w:rsid w:val="00AA4CD4"/>
    <w:rsid w:val="00AA4DB4"/>
    <w:rsid w:val="00AA4F65"/>
    <w:rsid w:val="00AA5120"/>
    <w:rsid w:val="00AA54AE"/>
    <w:rsid w:val="00AA54EC"/>
    <w:rsid w:val="00AA553B"/>
    <w:rsid w:val="00AA553E"/>
    <w:rsid w:val="00AA59F3"/>
    <w:rsid w:val="00AA5A6D"/>
    <w:rsid w:val="00AA5B8A"/>
    <w:rsid w:val="00AA60F8"/>
    <w:rsid w:val="00AA6114"/>
    <w:rsid w:val="00AA640E"/>
    <w:rsid w:val="00AA6D89"/>
    <w:rsid w:val="00AA7931"/>
    <w:rsid w:val="00AA7CB9"/>
    <w:rsid w:val="00AB03AA"/>
    <w:rsid w:val="00AB04C1"/>
    <w:rsid w:val="00AB0934"/>
    <w:rsid w:val="00AB109F"/>
    <w:rsid w:val="00AB1407"/>
    <w:rsid w:val="00AB16F5"/>
    <w:rsid w:val="00AB1742"/>
    <w:rsid w:val="00AB17A7"/>
    <w:rsid w:val="00AB1BCF"/>
    <w:rsid w:val="00AB1CC4"/>
    <w:rsid w:val="00AB2246"/>
    <w:rsid w:val="00AB25F3"/>
    <w:rsid w:val="00AB26F8"/>
    <w:rsid w:val="00AB2909"/>
    <w:rsid w:val="00AB2B94"/>
    <w:rsid w:val="00AB2FD8"/>
    <w:rsid w:val="00AB308A"/>
    <w:rsid w:val="00AB3723"/>
    <w:rsid w:val="00AB37E1"/>
    <w:rsid w:val="00AB3828"/>
    <w:rsid w:val="00AB3EA8"/>
    <w:rsid w:val="00AB3EF3"/>
    <w:rsid w:val="00AB42CA"/>
    <w:rsid w:val="00AB47E1"/>
    <w:rsid w:val="00AB4858"/>
    <w:rsid w:val="00AB4958"/>
    <w:rsid w:val="00AB5209"/>
    <w:rsid w:val="00AB5EF4"/>
    <w:rsid w:val="00AB62E4"/>
    <w:rsid w:val="00AB634B"/>
    <w:rsid w:val="00AB6762"/>
    <w:rsid w:val="00AB6869"/>
    <w:rsid w:val="00AB6ACF"/>
    <w:rsid w:val="00AB6AE6"/>
    <w:rsid w:val="00AB702F"/>
    <w:rsid w:val="00AB709A"/>
    <w:rsid w:val="00AB7160"/>
    <w:rsid w:val="00AB72C1"/>
    <w:rsid w:val="00AB72D2"/>
    <w:rsid w:val="00AB74C9"/>
    <w:rsid w:val="00AB7597"/>
    <w:rsid w:val="00AB7DB2"/>
    <w:rsid w:val="00AC0235"/>
    <w:rsid w:val="00AC02C3"/>
    <w:rsid w:val="00AC0404"/>
    <w:rsid w:val="00AC0A44"/>
    <w:rsid w:val="00AC0D9B"/>
    <w:rsid w:val="00AC13CE"/>
    <w:rsid w:val="00AC150A"/>
    <w:rsid w:val="00AC1969"/>
    <w:rsid w:val="00AC1AFF"/>
    <w:rsid w:val="00AC2598"/>
    <w:rsid w:val="00AC2972"/>
    <w:rsid w:val="00AC2AF4"/>
    <w:rsid w:val="00AC2EBD"/>
    <w:rsid w:val="00AC2EEF"/>
    <w:rsid w:val="00AC30AC"/>
    <w:rsid w:val="00AC324E"/>
    <w:rsid w:val="00AC347A"/>
    <w:rsid w:val="00AC3596"/>
    <w:rsid w:val="00AC38E5"/>
    <w:rsid w:val="00AC3B50"/>
    <w:rsid w:val="00AC4423"/>
    <w:rsid w:val="00AC45C1"/>
    <w:rsid w:val="00AC488A"/>
    <w:rsid w:val="00AC4930"/>
    <w:rsid w:val="00AC49CE"/>
    <w:rsid w:val="00AC49E8"/>
    <w:rsid w:val="00AC4A69"/>
    <w:rsid w:val="00AC4E90"/>
    <w:rsid w:val="00AC4FE9"/>
    <w:rsid w:val="00AC5036"/>
    <w:rsid w:val="00AC51EF"/>
    <w:rsid w:val="00AC55EC"/>
    <w:rsid w:val="00AC5869"/>
    <w:rsid w:val="00AC58BC"/>
    <w:rsid w:val="00AC5B62"/>
    <w:rsid w:val="00AC5DAD"/>
    <w:rsid w:val="00AC5FE1"/>
    <w:rsid w:val="00AC6560"/>
    <w:rsid w:val="00AC659F"/>
    <w:rsid w:val="00AC6FE9"/>
    <w:rsid w:val="00AC7614"/>
    <w:rsid w:val="00AC766B"/>
    <w:rsid w:val="00AC7773"/>
    <w:rsid w:val="00AC793B"/>
    <w:rsid w:val="00AC7CD2"/>
    <w:rsid w:val="00AC7D86"/>
    <w:rsid w:val="00AC7E83"/>
    <w:rsid w:val="00AD02F9"/>
    <w:rsid w:val="00AD03D0"/>
    <w:rsid w:val="00AD0800"/>
    <w:rsid w:val="00AD0A91"/>
    <w:rsid w:val="00AD0C51"/>
    <w:rsid w:val="00AD12A6"/>
    <w:rsid w:val="00AD14A8"/>
    <w:rsid w:val="00AD17A0"/>
    <w:rsid w:val="00AD253B"/>
    <w:rsid w:val="00AD3072"/>
    <w:rsid w:val="00AD31D7"/>
    <w:rsid w:val="00AD3214"/>
    <w:rsid w:val="00AD3BB4"/>
    <w:rsid w:val="00AD3E9A"/>
    <w:rsid w:val="00AD4920"/>
    <w:rsid w:val="00AD4B76"/>
    <w:rsid w:val="00AD4BE4"/>
    <w:rsid w:val="00AD4BEF"/>
    <w:rsid w:val="00AD4F3F"/>
    <w:rsid w:val="00AD4FF2"/>
    <w:rsid w:val="00AD519C"/>
    <w:rsid w:val="00AD578D"/>
    <w:rsid w:val="00AD57E4"/>
    <w:rsid w:val="00AD59FD"/>
    <w:rsid w:val="00AD5FA9"/>
    <w:rsid w:val="00AD60D0"/>
    <w:rsid w:val="00AD6194"/>
    <w:rsid w:val="00AD66CC"/>
    <w:rsid w:val="00AD6704"/>
    <w:rsid w:val="00AD683B"/>
    <w:rsid w:val="00AD684C"/>
    <w:rsid w:val="00AD6B68"/>
    <w:rsid w:val="00AD6ED6"/>
    <w:rsid w:val="00AD7718"/>
    <w:rsid w:val="00AD78D3"/>
    <w:rsid w:val="00AD7991"/>
    <w:rsid w:val="00AD7EA4"/>
    <w:rsid w:val="00AE0484"/>
    <w:rsid w:val="00AE075C"/>
    <w:rsid w:val="00AE08AA"/>
    <w:rsid w:val="00AE08D7"/>
    <w:rsid w:val="00AE0E0D"/>
    <w:rsid w:val="00AE0E75"/>
    <w:rsid w:val="00AE0E9C"/>
    <w:rsid w:val="00AE1177"/>
    <w:rsid w:val="00AE18F6"/>
    <w:rsid w:val="00AE1962"/>
    <w:rsid w:val="00AE2997"/>
    <w:rsid w:val="00AE2A30"/>
    <w:rsid w:val="00AE2D26"/>
    <w:rsid w:val="00AE2EF7"/>
    <w:rsid w:val="00AE2EFF"/>
    <w:rsid w:val="00AE319D"/>
    <w:rsid w:val="00AE331F"/>
    <w:rsid w:val="00AE3379"/>
    <w:rsid w:val="00AE3456"/>
    <w:rsid w:val="00AE3576"/>
    <w:rsid w:val="00AE3C32"/>
    <w:rsid w:val="00AE43A7"/>
    <w:rsid w:val="00AE4B5E"/>
    <w:rsid w:val="00AE4B83"/>
    <w:rsid w:val="00AE4BC1"/>
    <w:rsid w:val="00AE4C04"/>
    <w:rsid w:val="00AE4CD0"/>
    <w:rsid w:val="00AE4F87"/>
    <w:rsid w:val="00AE5063"/>
    <w:rsid w:val="00AE5493"/>
    <w:rsid w:val="00AE5FD3"/>
    <w:rsid w:val="00AE6311"/>
    <w:rsid w:val="00AE6553"/>
    <w:rsid w:val="00AE660E"/>
    <w:rsid w:val="00AE6787"/>
    <w:rsid w:val="00AE67A4"/>
    <w:rsid w:val="00AE67E8"/>
    <w:rsid w:val="00AE6A0D"/>
    <w:rsid w:val="00AE6D51"/>
    <w:rsid w:val="00AE6E08"/>
    <w:rsid w:val="00AE7096"/>
    <w:rsid w:val="00AE7162"/>
    <w:rsid w:val="00AE753A"/>
    <w:rsid w:val="00AE7791"/>
    <w:rsid w:val="00AE78D6"/>
    <w:rsid w:val="00AE7D83"/>
    <w:rsid w:val="00AF0204"/>
    <w:rsid w:val="00AF05F6"/>
    <w:rsid w:val="00AF06F9"/>
    <w:rsid w:val="00AF0846"/>
    <w:rsid w:val="00AF0D58"/>
    <w:rsid w:val="00AF0DF8"/>
    <w:rsid w:val="00AF0E01"/>
    <w:rsid w:val="00AF1091"/>
    <w:rsid w:val="00AF1230"/>
    <w:rsid w:val="00AF1333"/>
    <w:rsid w:val="00AF1776"/>
    <w:rsid w:val="00AF1976"/>
    <w:rsid w:val="00AF1DF4"/>
    <w:rsid w:val="00AF246C"/>
    <w:rsid w:val="00AF282B"/>
    <w:rsid w:val="00AF2A6E"/>
    <w:rsid w:val="00AF2B87"/>
    <w:rsid w:val="00AF2E6F"/>
    <w:rsid w:val="00AF3011"/>
    <w:rsid w:val="00AF34F5"/>
    <w:rsid w:val="00AF3656"/>
    <w:rsid w:val="00AF3786"/>
    <w:rsid w:val="00AF39AA"/>
    <w:rsid w:val="00AF3E9C"/>
    <w:rsid w:val="00AF3F64"/>
    <w:rsid w:val="00AF42DF"/>
    <w:rsid w:val="00AF46FB"/>
    <w:rsid w:val="00AF480F"/>
    <w:rsid w:val="00AF4A5D"/>
    <w:rsid w:val="00AF4D2B"/>
    <w:rsid w:val="00AF587F"/>
    <w:rsid w:val="00AF5CD4"/>
    <w:rsid w:val="00AF6355"/>
    <w:rsid w:val="00AF64E4"/>
    <w:rsid w:val="00AF650C"/>
    <w:rsid w:val="00AF6515"/>
    <w:rsid w:val="00AF658A"/>
    <w:rsid w:val="00AF784D"/>
    <w:rsid w:val="00AF7B34"/>
    <w:rsid w:val="00AF7E3B"/>
    <w:rsid w:val="00AF7EA3"/>
    <w:rsid w:val="00AF7ED2"/>
    <w:rsid w:val="00B0067A"/>
    <w:rsid w:val="00B00726"/>
    <w:rsid w:val="00B00B5F"/>
    <w:rsid w:val="00B010A8"/>
    <w:rsid w:val="00B0135C"/>
    <w:rsid w:val="00B0150D"/>
    <w:rsid w:val="00B017DB"/>
    <w:rsid w:val="00B01884"/>
    <w:rsid w:val="00B01A12"/>
    <w:rsid w:val="00B01ACC"/>
    <w:rsid w:val="00B01DA3"/>
    <w:rsid w:val="00B01F5A"/>
    <w:rsid w:val="00B021A9"/>
    <w:rsid w:val="00B0267C"/>
    <w:rsid w:val="00B027E9"/>
    <w:rsid w:val="00B02BA5"/>
    <w:rsid w:val="00B02CEB"/>
    <w:rsid w:val="00B03091"/>
    <w:rsid w:val="00B030BF"/>
    <w:rsid w:val="00B03132"/>
    <w:rsid w:val="00B03725"/>
    <w:rsid w:val="00B0392F"/>
    <w:rsid w:val="00B03A0D"/>
    <w:rsid w:val="00B03E00"/>
    <w:rsid w:val="00B03E6F"/>
    <w:rsid w:val="00B04391"/>
    <w:rsid w:val="00B04BBE"/>
    <w:rsid w:val="00B0500D"/>
    <w:rsid w:val="00B05227"/>
    <w:rsid w:val="00B05258"/>
    <w:rsid w:val="00B058B2"/>
    <w:rsid w:val="00B05B5F"/>
    <w:rsid w:val="00B05BBC"/>
    <w:rsid w:val="00B05F2D"/>
    <w:rsid w:val="00B06233"/>
    <w:rsid w:val="00B06897"/>
    <w:rsid w:val="00B068AB"/>
    <w:rsid w:val="00B06B9E"/>
    <w:rsid w:val="00B06EC6"/>
    <w:rsid w:val="00B072D6"/>
    <w:rsid w:val="00B07974"/>
    <w:rsid w:val="00B07C7D"/>
    <w:rsid w:val="00B10231"/>
    <w:rsid w:val="00B1036C"/>
    <w:rsid w:val="00B106A7"/>
    <w:rsid w:val="00B10AD9"/>
    <w:rsid w:val="00B10D1B"/>
    <w:rsid w:val="00B10DAA"/>
    <w:rsid w:val="00B10F03"/>
    <w:rsid w:val="00B11882"/>
    <w:rsid w:val="00B11E48"/>
    <w:rsid w:val="00B12773"/>
    <w:rsid w:val="00B12872"/>
    <w:rsid w:val="00B12AD9"/>
    <w:rsid w:val="00B12B3F"/>
    <w:rsid w:val="00B12DF3"/>
    <w:rsid w:val="00B12FA1"/>
    <w:rsid w:val="00B13071"/>
    <w:rsid w:val="00B1321B"/>
    <w:rsid w:val="00B14069"/>
    <w:rsid w:val="00B140F7"/>
    <w:rsid w:val="00B14310"/>
    <w:rsid w:val="00B1453B"/>
    <w:rsid w:val="00B14F6C"/>
    <w:rsid w:val="00B153C5"/>
    <w:rsid w:val="00B15939"/>
    <w:rsid w:val="00B159DA"/>
    <w:rsid w:val="00B15FD1"/>
    <w:rsid w:val="00B174A3"/>
    <w:rsid w:val="00B176AA"/>
    <w:rsid w:val="00B17766"/>
    <w:rsid w:val="00B177CF"/>
    <w:rsid w:val="00B17844"/>
    <w:rsid w:val="00B17CE0"/>
    <w:rsid w:val="00B17DB3"/>
    <w:rsid w:val="00B17DE1"/>
    <w:rsid w:val="00B20284"/>
    <w:rsid w:val="00B20771"/>
    <w:rsid w:val="00B20AA1"/>
    <w:rsid w:val="00B21425"/>
    <w:rsid w:val="00B2148E"/>
    <w:rsid w:val="00B214CA"/>
    <w:rsid w:val="00B21506"/>
    <w:rsid w:val="00B21927"/>
    <w:rsid w:val="00B21A2A"/>
    <w:rsid w:val="00B21FEB"/>
    <w:rsid w:val="00B2200B"/>
    <w:rsid w:val="00B22028"/>
    <w:rsid w:val="00B220C7"/>
    <w:rsid w:val="00B222E4"/>
    <w:rsid w:val="00B22334"/>
    <w:rsid w:val="00B223A2"/>
    <w:rsid w:val="00B224CC"/>
    <w:rsid w:val="00B2291B"/>
    <w:rsid w:val="00B22C67"/>
    <w:rsid w:val="00B22C8A"/>
    <w:rsid w:val="00B22FA2"/>
    <w:rsid w:val="00B23034"/>
    <w:rsid w:val="00B23103"/>
    <w:rsid w:val="00B2314C"/>
    <w:rsid w:val="00B2347D"/>
    <w:rsid w:val="00B23AA5"/>
    <w:rsid w:val="00B23E6F"/>
    <w:rsid w:val="00B23FA4"/>
    <w:rsid w:val="00B242F9"/>
    <w:rsid w:val="00B24315"/>
    <w:rsid w:val="00B243E3"/>
    <w:rsid w:val="00B24488"/>
    <w:rsid w:val="00B24BA0"/>
    <w:rsid w:val="00B24D27"/>
    <w:rsid w:val="00B24DDA"/>
    <w:rsid w:val="00B24E3D"/>
    <w:rsid w:val="00B24F62"/>
    <w:rsid w:val="00B252DD"/>
    <w:rsid w:val="00B257F7"/>
    <w:rsid w:val="00B257FA"/>
    <w:rsid w:val="00B25810"/>
    <w:rsid w:val="00B2581A"/>
    <w:rsid w:val="00B25B1C"/>
    <w:rsid w:val="00B25C7F"/>
    <w:rsid w:val="00B25D93"/>
    <w:rsid w:val="00B260E7"/>
    <w:rsid w:val="00B26157"/>
    <w:rsid w:val="00B264A9"/>
    <w:rsid w:val="00B267EE"/>
    <w:rsid w:val="00B26E71"/>
    <w:rsid w:val="00B27199"/>
    <w:rsid w:val="00B2750E"/>
    <w:rsid w:val="00B27AED"/>
    <w:rsid w:val="00B27CCD"/>
    <w:rsid w:val="00B30034"/>
    <w:rsid w:val="00B300FB"/>
    <w:rsid w:val="00B30354"/>
    <w:rsid w:val="00B305FB"/>
    <w:rsid w:val="00B30759"/>
    <w:rsid w:val="00B307C1"/>
    <w:rsid w:val="00B30F97"/>
    <w:rsid w:val="00B30FC0"/>
    <w:rsid w:val="00B3127F"/>
    <w:rsid w:val="00B3173C"/>
    <w:rsid w:val="00B31942"/>
    <w:rsid w:val="00B319FE"/>
    <w:rsid w:val="00B31B40"/>
    <w:rsid w:val="00B3295E"/>
    <w:rsid w:val="00B32975"/>
    <w:rsid w:val="00B33002"/>
    <w:rsid w:val="00B3327D"/>
    <w:rsid w:val="00B333EE"/>
    <w:rsid w:val="00B337E5"/>
    <w:rsid w:val="00B33A4E"/>
    <w:rsid w:val="00B33BCC"/>
    <w:rsid w:val="00B341B3"/>
    <w:rsid w:val="00B3420C"/>
    <w:rsid w:val="00B34B35"/>
    <w:rsid w:val="00B35144"/>
    <w:rsid w:val="00B3535B"/>
    <w:rsid w:val="00B353E6"/>
    <w:rsid w:val="00B354CF"/>
    <w:rsid w:val="00B3561E"/>
    <w:rsid w:val="00B357F8"/>
    <w:rsid w:val="00B358F3"/>
    <w:rsid w:val="00B35A1A"/>
    <w:rsid w:val="00B35BE7"/>
    <w:rsid w:val="00B36074"/>
    <w:rsid w:val="00B3626F"/>
    <w:rsid w:val="00B36321"/>
    <w:rsid w:val="00B36416"/>
    <w:rsid w:val="00B3688C"/>
    <w:rsid w:val="00B36A82"/>
    <w:rsid w:val="00B36A95"/>
    <w:rsid w:val="00B36B06"/>
    <w:rsid w:val="00B3713C"/>
    <w:rsid w:val="00B37322"/>
    <w:rsid w:val="00B374A4"/>
    <w:rsid w:val="00B37591"/>
    <w:rsid w:val="00B37A75"/>
    <w:rsid w:val="00B37CEB"/>
    <w:rsid w:val="00B37DAD"/>
    <w:rsid w:val="00B40179"/>
    <w:rsid w:val="00B40206"/>
    <w:rsid w:val="00B402F0"/>
    <w:rsid w:val="00B40409"/>
    <w:rsid w:val="00B40F85"/>
    <w:rsid w:val="00B4135E"/>
    <w:rsid w:val="00B4137B"/>
    <w:rsid w:val="00B41412"/>
    <w:rsid w:val="00B41506"/>
    <w:rsid w:val="00B4151E"/>
    <w:rsid w:val="00B417DB"/>
    <w:rsid w:val="00B417F7"/>
    <w:rsid w:val="00B41B15"/>
    <w:rsid w:val="00B41C62"/>
    <w:rsid w:val="00B41F65"/>
    <w:rsid w:val="00B4224D"/>
    <w:rsid w:val="00B42E04"/>
    <w:rsid w:val="00B430D9"/>
    <w:rsid w:val="00B4358A"/>
    <w:rsid w:val="00B4371B"/>
    <w:rsid w:val="00B438B5"/>
    <w:rsid w:val="00B43E14"/>
    <w:rsid w:val="00B44A22"/>
    <w:rsid w:val="00B454A3"/>
    <w:rsid w:val="00B456DF"/>
    <w:rsid w:val="00B45983"/>
    <w:rsid w:val="00B45D39"/>
    <w:rsid w:val="00B45E2F"/>
    <w:rsid w:val="00B45FED"/>
    <w:rsid w:val="00B464FF"/>
    <w:rsid w:val="00B472DF"/>
    <w:rsid w:val="00B4772C"/>
    <w:rsid w:val="00B47A39"/>
    <w:rsid w:val="00B47C33"/>
    <w:rsid w:val="00B50117"/>
    <w:rsid w:val="00B502E8"/>
    <w:rsid w:val="00B50469"/>
    <w:rsid w:val="00B50483"/>
    <w:rsid w:val="00B504CC"/>
    <w:rsid w:val="00B50961"/>
    <w:rsid w:val="00B50EEA"/>
    <w:rsid w:val="00B51139"/>
    <w:rsid w:val="00B5154E"/>
    <w:rsid w:val="00B5192E"/>
    <w:rsid w:val="00B51E3E"/>
    <w:rsid w:val="00B52770"/>
    <w:rsid w:val="00B527B8"/>
    <w:rsid w:val="00B52FFD"/>
    <w:rsid w:val="00B5300B"/>
    <w:rsid w:val="00B531C5"/>
    <w:rsid w:val="00B535AB"/>
    <w:rsid w:val="00B536F1"/>
    <w:rsid w:val="00B53890"/>
    <w:rsid w:val="00B538E3"/>
    <w:rsid w:val="00B539E5"/>
    <w:rsid w:val="00B53A7F"/>
    <w:rsid w:val="00B53BF2"/>
    <w:rsid w:val="00B549FB"/>
    <w:rsid w:val="00B54DE9"/>
    <w:rsid w:val="00B55397"/>
    <w:rsid w:val="00B554D1"/>
    <w:rsid w:val="00B55666"/>
    <w:rsid w:val="00B55FE6"/>
    <w:rsid w:val="00B56489"/>
    <w:rsid w:val="00B565F8"/>
    <w:rsid w:val="00B56660"/>
    <w:rsid w:val="00B566E7"/>
    <w:rsid w:val="00B56BA7"/>
    <w:rsid w:val="00B56BF9"/>
    <w:rsid w:val="00B5715B"/>
    <w:rsid w:val="00B5715C"/>
    <w:rsid w:val="00B57232"/>
    <w:rsid w:val="00B57270"/>
    <w:rsid w:val="00B57282"/>
    <w:rsid w:val="00B57726"/>
    <w:rsid w:val="00B57B0F"/>
    <w:rsid w:val="00B57C6F"/>
    <w:rsid w:val="00B57F8B"/>
    <w:rsid w:val="00B60337"/>
    <w:rsid w:val="00B6063A"/>
    <w:rsid w:val="00B60815"/>
    <w:rsid w:val="00B60A0F"/>
    <w:rsid w:val="00B60C7D"/>
    <w:rsid w:val="00B60C83"/>
    <w:rsid w:val="00B60E50"/>
    <w:rsid w:val="00B612A4"/>
    <w:rsid w:val="00B61C10"/>
    <w:rsid w:val="00B61F16"/>
    <w:rsid w:val="00B625B6"/>
    <w:rsid w:val="00B62710"/>
    <w:rsid w:val="00B627AE"/>
    <w:rsid w:val="00B6328C"/>
    <w:rsid w:val="00B632F7"/>
    <w:rsid w:val="00B633E3"/>
    <w:rsid w:val="00B634D3"/>
    <w:rsid w:val="00B63739"/>
    <w:rsid w:val="00B638D3"/>
    <w:rsid w:val="00B63BD5"/>
    <w:rsid w:val="00B63E33"/>
    <w:rsid w:val="00B63E8C"/>
    <w:rsid w:val="00B63F4E"/>
    <w:rsid w:val="00B64A9D"/>
    <w:rsid w:val="00B64ACF"/>
    <w:rsid w:val="00B64F0E"/>
    <w:rsid w:val="00B64FCD"/>
    <w:rsid w:val="00B65151"/>
    <w:rsid w:val="00B6531E"/>
    <w:rsid w:val="00B654DB"/>
    <w:rsid w:val="00B656A7"/>
    <w:rsid w:val="00B656D3"/>
    <w:rsid w:val="00B65C64"/>
    <w:rsid w:val="00B65C8E"/>
    <w:rsid w:val="00B66239"/>
    <w:rsid w:val="00B66B65"/>
    <w:rsid w:val="00B6710B"/>
    <w:rsid w:val="00B67604"/>
    <w:rsid w:val="00B676CA"/>
    <w:rsid w:val="00B67A60"/>
    <w:rsid w:val="00B67AF3"/>
    <w:rsid w:val="00B67BED"/>
    <w:rsid w:val="00B67EA9"/>
    <w:rsid w:val="00B70C14"/>
    <w:rsid w:val="00B70E4A"/>
    <w:rsid w:val="00B710C8"/>
    <w:rsid w:val="00B711BF"/>
    <w:rsid w:val="00B71302"/>
    <w:rsid w:val="00B714A1"/>
    <w:rsid w:val="00B718D9"/>
    <w:rsid w:val="00B71C6C"/>
    <w:rsid w:val="00B71F1C"/>
    <w:rsid w:val="00B71FBC"/>
    <w:rsid w:val="00B72457"/>
    <w:rsid w:val="00B72773"/>
    <w:rsid w:val="00B7287E"/>
    <w:rsid w:val="00B72A6A"/>
    <w:rsid w:val="00B72EB1"/>
    <w:rsid w:val="00B72FD1"/>
    <w:rsid w:val="00B7309B"/>
    <w:rsid w:val="00B730FC"/>
    <w:rsid w:val="00B732F3"/>
    <w:rsid w:val="00B7350A"/>
    <w:rsid w:val="00B73921"/>
    <w:rsid w:val="00B7414A"/>
    <w:rsid w:val="00B743EF"/>
    <w:rsid w:val="00B748B7"/>
    <w:rsid w:val="00B749F6"/>
    <w:rsid w:val="00B74EE5"/>
    <w:rsid w:val="00B75040"/>
    <w:rsid w:val="00B75395"/>
    <w:rsid w:val="00B75662"/>
    <w:rsid w:val="00B756EA"/>
    <w:rsid w:val="00B75778"/>
    <w:rsid w:val="00B75934"/>
    <w:rsid w:val="00B75CE8"/>
    <w:rsid w:val="00B76265"/>
    <w:rsid w:val="00B76490"/>
    <w:rsid w:val="00B765DC"/>
    <w:rsid w:val="00B76CA8"/>
    <w:rsid w:val="00B76F37"/>
    <w:rsid w:val="00B77664"/>
    <w:rsid w:val="00B77732"/>
    <w:rsid w:val="00B77736"/>
    <w:rsid w:val="00B77826"/>
    <w:rsid w:val="00B77834"/>
    <w:rsid w:val="00B77C01"/>
    <w:rsid w:val="00B77DBC"/>
    <w:rsid w:val="00B801FA"/>
    <w:rsid w:val="00B803FB"/>
    <w:rsid w:val="00B80F97"/>
    <w:rsid w:val="00B81396"/>
    <w:rsid w:val="00B8157D"/>
    <w:rsid w:val="00B81774"/>
    <w:rsid w:val="00B817BD"/>
    <w:rsid w:val="00B81822"/>
    <w:rsid w:val="00B81985"/>
    <w:rsid w:val="00B81A3B"/>
    <w:rsid w:val="00B81B7F"/>
    <w:rsid w:val="00B81D57"/>
    <w:rsid w:val="00B821C8"/>
    <w:rsid w:val="00B822D7"/>
    <w:rsid w:val="00B82360"/>
    <w:rsid w:val="00B823D1"/>
    <w:rsid w:val="00B8249C"/>
    <w:rsid w:val="00B82693"/>
    <w:rsid w:val="00B829FD"/>
    <w:rsid w:val="00B83AAB"/>
    <w:rsid w:val="00B83F3A"/>
    <w:rsid w:val="00B8448B"/>
    <w:rsid w:val="00B844AB"/>
    <w:rsid w:val="00B846A7"/>
    <w:rsid w:val="00B846B6"/>
    <w:rsid w:val="00B848E8"/>
    <w:rsid w:val="00B850F2"/>
    <w:rsid w:val="00B85E12"/>
    <w:rsid w:val="00B86806"/>
    <w:rsid w:val="00B86D27"/>
    <w:rsid w:val="00B87039"/>
    <w:rsid w:val="00B8705F"/>
    <w:rsid w:val="00B87824"/>
    <w:rsid w:val="00B87D10"/>
    <w:rsid w:val="00B87FBB"/>
    <w:rsid w:val="00B9032A"/>
    <w:rsid w:val="00B90A2F"/>
    <w:rsid w:val="00B90A5B"/>
    <w:rsid w:val="00B90FBC"/>
    <w:rsid w:val="00B9128D"/>
    <w:rsid w:val="00B914B8"/>
    <w:rsid w:val="00B9195A"/>
    <w:rsid w:val="00B91999"/>
    <w:rsid w:val="00B91C17"/>
    <w:rsid w:val="00B91EBB"/>
    <w:rsid w:val="00B92509"/>
    <w:rsid w:val="00B92A88"/>
    <w:rsid w:val="00B92C2B"/>
    <w:rsid w:val="00B92E9A"/>
    <w:rsid w:val="00B930E8"/>
    <w:rsid w:val="00B931C7"/>
    <w:rsid w:val="00B9378F"/>
    <w:rsid w:val="00B93C34"/>
    <w:rsid w:val="00B93D69"/>
    <w:rsid w:val="00B942C7"/>
    <w:rsid w:val="00B94542"/>
    <w:rsid w:val="00B9470B"/>
    <w:rsid w:val="00B947A6"/>
    <w:rsid w:val="00B94B60"/>
    <w:rsid w:val="00B94C73"/>
    <w:rsid w:val="00B94CBB"/>
    <w:rsid w:val="00B94D5B"/>
    <w:rsid w:val="00B94EB7"/>
    <w:rsid w:val="00B9515F"/>
    <w:rsid w:val="00B95212"/>
    <w:rsid w:val="00B952F2"/>
    <w:rsid w:val="00B95BD8"/>
    <w:rsid w:val="00B95D8D"/>
    <w:rsid w:val="00B95EED"/>
    <w:rsid w:val="00B9600D"/>
    <w:rsid w:val="00B961EA"/>
    <w:rsid w:val="00B96887"/>
    <w:rsid w:val="00B969A7"/>
    <w:rsid w:val="00B96C96"/>
    <w:rsid w:val="00B96D81"/>
    <w:rsid w:val="00B97118"/>
    <w:rsid w:val="00B971F6"/>
    <w:rsid w:val="00B97280"/>
    <w:rsid w:val="00B972EE"/>
    <w:rsid w:val="00B9735A"/>
    <w:rsid w:val="00B977F8"/>
    <w:rsid w:val="00B97984"/>
    <w:rsid w:val="00B97C2E"/>
    <w:rsid w:val="00B97EAA"/>
    <w:rsid w:val="00B97FEA"/>
    <w:rsid w:val="00BA074F"/>
    <w:rsid w:val="00BA0841"/>
    <w:rsid w:val="00BA0848"/>
    <w:rsid w:val="00BA0C29"/>
    <w:rsid w:val="00BA1042"/>
    <w:rsid w:val="00BA121C"/>
    <w:rsid w:val="00BA1499"/>
    <w:rsid w:val="00BA1690"/>
    <w:rsid w:val="00BA1DD1"/>
    <w:rsid w:val="00BA1DE8"/>
    <w:rsid w:val="00BA23E0"/>
    <w:rsid w:val="00BA2585"/>
    <w:rsid w:val="00BA27FE"/>
    <w:rsid w:val="00BA2CF9"/>
    <w:rsid w:val="00BA3014"/>
    <w:rsid w:val="00BA32E0"/>
    <w:rsid w:val="00BA32FC"/>
    <w:rsid w:val="00BA3395"/>
    <w:rsid w:val="00BA3519"/>
    <w:rsid w:val="00BA3B2B"/>
    <w:rsid w:val="00BA3EBE"/>
    <w:rsid w:val="00BA3F06"/>
    <w:rsid w:val="00BA400D"/>
    <w:rsid w:val="00BA4172"/>
    <w:rsid w:val="00BA417C"/>
    <w:rsid w:val="00BA4530"/>
    <w:rsid w:val="00BA45B9"/>
    <w:rsid w:val="00BA4A82"/>
    <w:rsid w:val="00BA4E45"/>
    <w:rsid w:val="00BA5D8D"/>
    <w:rsid w:val="00BA6001"/>
    <w:rsid w:val="00BA608B"/>
    <w:rsid w:val="00BA6288"/>
    <w:rsid w:val="00BA6907"/>
    <w:rsid w:val="00BA6A80"/>
    <w:rsid w:val="00BA6D04"/>
    <w:rsid w:val="00BA7380"/>
    <w:rsid w:val="00BA73BB"/>
    <w:rsid w:val="00BA740B"/>
    <w:rsid w:val="00BA74A3"/>
    <w:rsid w:val="00BA7705"/>
    <w:rsid w:val="00BB0040"/>
    <w:rsid w:val="00BB018F"/>
    <w:rsid w:val="00BB02A1"/>
    <w:rsid w:val="00BB0C36"/>
    <w:rsid w:val="00BB10C8"/>
    <w:rsid w:val="00BB114C"/>
    <w:rsid w:val="00BB118C"/>
    <w:rsid w:val="00BB1215"/>
    <w:rsid w:val="00BB1362"/>
    <w:rsid w:val="00BB17AE"/>
    <w:rsid w:val="00BB18F3"/>
    <w:rsid w:val="00BB1BE3"/>
    <w:rsid w:val="00BB1F94"/>
    <w:rsid w:val="00BB253C"/>
    <w:rsid w:val="00BB275A"/>
    <w:rsid w:val="00BB280E"/>
    <w:rsid w:val="00BB2A6A"/>
    <w:rsid w:val="00BB2B59"/>
    <w:rsid w:val="00BB2B78"/>
    <w:rsid w:val="00BB34BC"/>
    <w:rsid w:val="00BB3863"/>
    <w:rsid w:val="00BB3ADA"/>
    <w:rsid w:val="00BB3B4E"/>
    <w:rsid w:val="00BB3C6C"/>
    <w:rsid w:val="00BB3F84"/>
    <w:rsid w:val="00BB4978"/>
    <w:rsid w:val="00BB4C0E"/>
    <w:rsid w:val="00BB4E85"/>
    <w:rsid w:val="00BB503A"/>
    <w:rsid w:val="00BB57F3"/>
    <w:rsid w:val="00BB5A34"/>
    <w:rsid w:val="00BB5B02"/>
    <w:rsid w:val="00BB5B5E"/>
    <w:rsid w:val="00BB5C58"/>
    <w:rsid w:val="00BB60D9"/>
    <w:rsid w:val="00BB661D"/>
    <w:rsid w:val="00BB6641"/>
    <w:rsid w:val="00BB6A6D"/>
    <w:rsid w:val="00BB74DF"/>
    <w:rsid w:val="00BB7534"/>
    <w:rsid w:val="00BB78BE"/>
    <w:rsid w:val="00BB78F2"/>
    <w:rsid w:val="00BB7A3A"/>
    <w:rsid w:val="00BB7A78"/>
    <w:rsid w:val="00BB7D01"/>
    <w:rsid w:val="00BC024A"/>
    <w:rsid w:val="00BC0AF4"/>
    <w:rsid w:val="00BC0B6B"/>
    <w:rsid w:val="00BC0C8D"/>
    <w:rsid w:val="00BC1076"/>
    <w:rsid w:val="00BC1488"/>
    <w:rsid w:val="00BC1C09"/>
    <w:rsid w:val="00BC233A"/>
    <w:rsid w:val="00BC2485"/>
    <w:rsid w:val="00BC262F"/>
    <w:rsid w:val="00BC2AA1"/>
    <w:rsid w:val="00BC2CC8"/>
    <w:rsid w:val="00BC2E3D"/>
    <w:rsid w:val="00BC2E7F"/>
    <w:rsid w:val="00BC30D3"/>
    <w:rsid w:val="00BC3290"/>
    <w:rsid w:val="00BC343F"/>
    <w:rsid w:val="00BC369C"/>
    <w:rsid w:val="00BC3CDE"/>
    <w:rsid w:val="00BC3DD5"/>
    <w:rsid w:val="00BC3F4C"/>
    <w:rsid w:val="00BC3F76"/>
    <w:rsid w:val="00BC4160"/>
    <w:rsid w:val="00BC4723"/>
    <w:rsid w:val="00BC47B6"/>
    <w:rsid w:val="00BC4953"/>
    <w:rsid w:val="00BC4CE3"/>
    <w:rsid w:val="00BC4E83"/>
    <w:rsid w:val="00BC4F00"/>
    <w:rsid w:val="00BC4F85"/>
    <w:rsid w:val="00BC50E2"/>
    <w:rsid w:val="00BC50EE"/>
    <w:rsid w:val="00BC597E"/>
    <w:rsid w:val="00BC59E1"/>
    <w:rsid w:val="00BC5AB2"/>
    <w:rsid w:val="00BC5BEC"/>
    <w:rsid w:val="00BC5D58"/>
    <w:rsid w:val="00BC68BD"/>
    <w:rsid w:val="00BC6958"/>
    <w:rsid w:val="00BC71A1"/>
    <w:rsid w:val="00BC7861"/>
    <w:rsid w:val="00BD02D0"/>
    <w:rsid w:val="00BD04BE"/>
    <w:rsid w:val="00BD0505"/>
    <w:rsid w:val="00BD0A5B"/>
    <w:rsid w:val="00BD11A8"/>
    <w:rsid w:val="00BD123E"/>
    <w:rsid w:val="00BD13E9"/>
    <w:rsid w:val="00BD1651"/>
    <w:rsid w:val="00BD1719"/>
    <w:rsid w:val="00BD17F5"/>
    <w:rsid w:val="00BD1DFD"/>
    <w:rsid w:val="00BD1F3F"/>
    <w:rsid w:val="00BD1FFE"/>
    <w:rsid w:val="00BD225D"/>
    <w:rsid w:val="00BD240E"/>
    <w:rsid w:val="00BD2699"/>
    <w:rsid w:val="00BD28FA"/>
    <w:rsid w:val="00BD297C"/>
    <w:rsid w:val="00BD2A74"/>
    <w:rsid w:val="00BD3853"/>
    <w:rsid w:val="00BD39A7"/>
    <w:rsid w:val="00BD3C8C"/>
    <w:rsid w:val="00BD4146"/>
    <w:rsid w:val="00BD43A0"/>
    <w:rsid w:val="00BD44BE"/>
    <w:rsid w:val="00BD454D"/>
    <w:rsid w:val="00BD469A"/>
    <w:rsid w:val="00BD480E"/>
    <w:rsid w:val="00BD489D"/>
    <w:rsid w:val="00BD492B"/>
    <w:rsid w:val="00BD4934"/>
    <w:rsid w:val="00BD4FDA"/>
    <w:rsid w:val="00BD506D"/>
    <w:rsid w:val="00BD5464"/>
    <w:rsid w:val="00BD565E"/>
    <w:rsid w:val="00BD5C8F"/>
    <w:rsid w:val="00BD5DB1"/>
    <w:rsid w:val="00BD5F7D"/>
    <w:rsid w:val="00BD6981"/>
    <w:rsid w:val="00BD6E66"/>
    <w:rsid w:val="00BD71FD"/>
    <w:rsid w:val="00BD74A5"/>
    <w:rsid w:val="00BD771F"/>
    <w:rsid w:val="00BE041B"/>
    <w:rsid w:val="00BE0465"/>
    <w:rsid w:val="00BE04EA"/>
    <w:rsid w:val="00BE0729"/>
    <w:rsid w:val="00BE079D"/>
    <w:rsid w:val="00BE0967"/>
    <w:rsid w:val="00BE0AE6"/>
    <w:rsid w:val="00BE16A7"/>
    <w:rsid w:val="00BE1BD9"/>
    <w:rsid w:val="00BE1C9F"/>
    <w:rsid w:val="00BE233F"/>
    <w:rsid w:val="00BE2406"/>
    <w:rsid w:val="00BE257E"/>
    <w:rsid w:val="00BE2812"/>
    <w:rsid w:val="00BE2951"/>
    <w:rsid w:val="00BE3380"/>
    <w:rsid w:val="00BE3791"/>
    <w:rsid w:val="00BE3AA8"/>
    <w:rsid w:val="00BE3B33"/>
    <w:rsid w:val="00BE3C5B"/>
    <w:rsid w:val="00BE4099"/>
    <w:rsid w:val="00BE4181"/>
    <w:rsid w:val="00BE4850"/>
    <w:rsid w:val="00BE51C7"/>
    <w:rsid w:val="00BE5281"/>
    <w:rsid w:val="00BE52F8"/>
    <w:rsid w:val="00BE56D8"/>
    <w:rsid w:val="00BE58DB"/>
    <w:rsid w:val="00BE5B44"/>
    <w:rsid w:val="00BE612C"/>
    <w:rsid w:val="00BE61E2"/>
    <w:rsid w:val="00BE6347"/>
    <w:rsid w:val="00BE66C1"/>
    <w:rsid w:val="00BE6744"/>
    <w:rsid w:val="00BE6971"/>
    <w:rsid w:val="00BE69F3"/>
    <w:rsid w:val="00BE70D4"/>
    <w:rsid w:val="00BE70E9"/>
    <w:rsid w:val="00BE7277"/>
    <w:rsid w:val="00BE7768"/>
    <w:rsid w:val="00BF0870"/>
    <w:rsid w:val="00BF08C5"/>
    <w:rsid w:val="00BF08D7"/>
    <w:rsid w:val="00BF0A1D"/>
    <w:rsid w:val="00BF10F7"/>
    <w:rsid w:val="00BF1839"/>
    <w:rsid w:val="00BF2510"/>
    <w:rsid w:val="00BF285B"/>
    <w:rsid w:val="00BF2959"/>
    <w:rsid w:val="00BF2CD0"/>
    <w:rsid w:val="00BF2E08"/>
    <w:rsid w:val="00BF2EE5"/>
    <w:rsid w:val="00BF3112"/>
    <w:rsid w:val="00BF39CB"/>
    <w:rsid w:val="00BF3A3B"/>
    <w:rsid w:val="00BF4056"/>
    <w:rsid w:val="00BF4509"/>
    <w:rsid w:val="00BF467A"/>
    <w:rsid w:val="00BF48D5"/>
    <w:rsid w:val="00BF49AA"/>
    <w:rsid w:val="00BF4EAA"/>
    <w:rsid w:val="00BF4EF3"/>
    <w:rsid w:val="00BF5146"/>
    <w:rsid w:val="00BF5D27"/>
    <w:rsid w:val="00BF6034"/>
    <w:rsid w:val="00BF6176"/>
    <w:rsid w:val="00BF6A21"/>
    <w:rsid w:val="00BF6A86"/>
    <w:rsid w:val="00BF6F99"/>
    <w:rsid w:val="00BF714E"/>
    <w:rsid w:val="00BF7806"/>
    <w:rsid w:val="00BF7C13"/>
    <w:rsid w:val="00BF7D4E"/>
    <w:rsid w:val="00BF7EA7"/>
    <w:rsid w:val="00BF7EB9"/>
    <w:rsid w:val="00C002B9"/>
    <w:rsid w:val="00C00520"/>
    <w:rsid w:val="00C007A5"/>
    <w:rsid w:val="00C008F8"/>
    <w:rsid w:val="00C00A6F"/>
    <w:rsid w:val="00C00C2B"/>
    <w:rsid w:val="00C01040"/>
    <w:rsid w:val="00C0107C"/>
    <w:rsid w:val="00C01474"/>
    <w:rsid w:val="00C015D7"/>
    <w:rsid w:val="00C015F2"/>
    <w:rsid w:val="00C016FD"/>
    <w:rsid w:val="00C01D03"/>
    <w:rsid w:val="00C021E4"/>
    <w:rsid w:val="00C02272"/>
    <w:rsid w:val="00C025C7"/>
    <w:rsid w:val="00C0282F"/>
    <w:rsid w:val="00C02A28"/>
    <w:rsid w:val="00C02A68"/>
    <w:rsid w:val="00C02DB2"/>
    <w:rsid w:val="00C02ED9"/>
    <w:rsid w:val="00C0355F"/>
    <w:rsid w:val="00C03788"/>
    <w:rsid w:val="00C038F2"/>
    <w:rsid w:val="00C03C89"/>
    <w:rsid w:val="00C03F3E"/>
    <w:rsid w:val="00C04086"/>
    <w:rsid w:val="00C04276"/>
    <w:rsid w:val="00C04E77"/>
    <w:rsid w:val="00C04F4B"/>
    <w:rsid w:val="00C051D0"/>
    <w:rsid w:val="00C0544F"/>
    <w:rsid w:val="00C055B4"/>
    <w:rsid w:val="00C05644"/>
    <w:rsid w:val="00C057DB"/>
    <w:rsid w:val="00C05ECE"/>
    <w:rsid w:val="00C0602E"/>
    <w:rsid w:val="00C06303"/>
    <w:rsid w:val="00C0631D"/>
    <w:rsid w:val="00C06336"/>
    <w:rsid w:val="00C06681"/>
    <w:rsid w:val="00C069BB"/>
    <w:rsid w:val="00C06AE2"/>
    <w:rsid w:val="00C06BFB"/>
    <w:rsid w:val="00C06D87"/>
    <w:rsid w:val="00C072FA"/>
    <w:rsid w:val="00C0762D"/>
    <w:rsid w:val="00C0764C"/>
    <w:rsid w:val="00C077E5"/>
    <w:rsid w:val="00C07AA8"/>
    <w:rsid w:val="00C07E6C"/>
    <w:rsid w:val="00C07F2F"/>
    <w:rsid w:val="00C10313"/>
    <w:rsid w:val="00C103E9"/>
    <w:rsid w:val="00C10545"/>
    <w:rsid w:val="00C1066E"/>
    <w:rsid w:val="00C10832"/>
    <w:rsid w:val="00C10DE0"/>
    <w:rsid w:val="00C10F54"/>
    <w:rsid w:val="00C11218"/>
    <w:rsid w:val="00C1132F"/>
    <w:rsid w:val="00C1134C"/>
    <w:rsid w:val="00C1137E"/>
    <w:rsid w:val="00C11487"/>
    <w:rsid w:val="00C11697"/>
    <w:rsid w:val="00C1178D"/>
    <w:rsid w:val="00C11A83"/>
    <w:rsid w:val="00C11B41"/>
    <w:rsid w:val="00C11C95"/>
    <w:rsid w:val="00C12053"/>
    <w:rsid w:val="00C1217E"/>
    <w:rsid w:val="00C12EC0"/>
    <w:rsid w:val="00C131E6"/>
    <w:rsid w:val="00C1341E"/>
    <w:rsid w:val="00C1352E"/>
    <w:rsid w:val="00C13776"/>
    <w:rsid w:val="00C13D2B"/>
    <w:rsid w:val="00C14117"/>
    <w:rsid w:val="00C14656"/>
    <w:rsid w:val="00C14768"/>
    <w:rsid w:val="00C14B16"/>
    <w:rsid w:val="00C14C33"/>
    <w:rsid w:val="00C1552B"/>
    <w:rsid w:val="00C159DA"/>
    <w:rsid w:val="00C15D45"/>
    <w:rsid w:val="00C161C1"/>
    <w:rsid w:val="00C16318"/>
    <w:rsid w:val="00C16436"/>
    <w:rsid w:val="00C1691D"/>
    <w:rsid w:val="00C169F6"/>
    <w:rsid w:val="00C16DCD"/>
    <w:rsid w:val="00C16EB0"/>
    <w:rsid w:val="00C17695"/>
    <w:rsid w:val="00C20012"/>
    <w:rsid w:val="00C202EC"/>
    <w:rsid w:val="00C2052E"/>
    <w:rsid w:val="00C210DD"/>
    <w:rsid w:val="00C21688"/>
    <w:rsid w:val="00C21A9B"/>
    <w:rsid w:val="00C22220"/>
    <w:rsid w:val="00C223BF"/>
    <w:rsid w:val="00C22429"/>
    <w:rsid w:val="00C22482"/>
    <w:rsid w:val="00C227C2"/>
    <w:rsid w:val="00C229B0"/>
    <w:rsid w:val="00C23279"/>
    <w:rsid w:val="00C23592"/>
    <w:rsid w:val="00C23626"/>
    <w:rsid w:val="00C2383E"/>
    <w:rsid w:val="00C23A4E"/>
    <w:rsid w:val="00C23B78"/>
    <w:rsid w:val="00C23CB7"/>
    <w:rsid w:val="00C23CB8"/>
    <w:rsid w:val="00C23D58"/>
    <w:rsid w:val="00C23E07"/>
    <w:rsid w:val="00C23F4C"/>
    <w:rsid w:val="00C23F75"/>
    <w:rsid w:val="00C2402E"/>
    <w:rsid w:val="00C251DE"/>
    <w:rsid w:val="00C25BCD"/>
    <w:rsid w:val="00C25BCF"/>
    <w:rsid w:val="00C25C23"/>
    <w:rsid w:val="00C25C39"/>
    <w:rsid w:val="00C25D0B"/>
    <w:rsid w:val="00C25DA7"/>
    <w:rsid w:val="00C25E73"/>
    <w:rsid w:val="00C26225"/>
    <w:rsid w:val="00C264D0"/>
    <w:rsid w:val="00C265A1"/>
    <w:rsid w:val="00C26AFF"/>
    <w:rsid w:val="00C26B3A"/>
    <w:rsid w:val="00C27113"/>
    <w:rsid w:val="00C27226"/>
    <w:rsid w:val="00C27450"/>
    <w:rsid w:val="00C274DA"/>
    <w:rsid w:val="00C27D70"/>
    <w:rsid w:val="00C27E81"/>
    <w:rsid w:val="00C27F38"/>
    <w:rsid w:val="00C30042"/>
    <w:rsid w:val="00C30275"/>
    <w:rsid w:val="00C3059E"/>
    <w:rsid w:val="00C305CD"/>
    <w:rsid w:val="00C30615"/>
    <w:rsid w:val="00C30A56"/>
    <w:rsid w:val="00C30B62"/>
    <w:rsid w:val="00C30DB9"/>
    <w:rsid w:val="00C31023"/>
    <w:rsid w:val="00C314AC"/>
    <w:rsid w:val="00C31698"/>
    <w:rsid w:val="00C316EF"/>
    <w:rsid w:val="00C3182C"/>
    <w:rsid w:val="00C31979"/>
    <w:rsid w:val="00C31A53"/>
    <w:rsid w:val="00C323E6"/>
    <w:rsid w:val="00C3255B"/>
    <w:rsid w:val="00C32563"/>
    <w:rsid w:val="00C3258A"/>
    <w:rsid w:val="00C32672"/>
    <w:rsid w:val="00C32B1A"/>
    <w:rsid w:val="00C32C2B"/>
    <w:rsid w:val="00C32E45"/>
    <w:rsid w:val="00C33090"/>
    <w:rsid w:val="00C330A9"/>
    <w:rsid w:val="00C330FA"/>
    <w:rsid w:val="00C33225"/>
    <w:rsid w:val="00C33228"/>
    <w:rsid w:val="00C332B7"/>
    <w:rsid w:val="00C33570"/>
    <w:rsid w:val="00C33762"/>
    <w:rsid w:val="00C33ADC"/>
    <w:rsid w:val="00C33F39"/>
    <w:rsid w:val="00C33F90"/>
    <w:rsid w:val="00C342CB"/>
    <w:rsid w:val="00C34496"/>
    <w:rsid w:val="00C344C7"/>
    <w:rsid w:val="00C356D1"/>
    <w:rsid w:val="00C35766"/>
    <w:rsid w:val="00C35A46"/>
    <w:rsid w:val="00C35EE2"/>
    <w:rsid w:val="00C36B32"/>
    <w:rsid w:val="00C36ECA"/>
    <w:rsid w:val="00C36F06"/>
    <w:rsid w:val="00C3731B"/>
    <w:rsid w:val="00C3781B"/>
    <w:rsid w:val="00C37C2D"/>
    <w:rsid w:val="00C37E48"/>
    <w:rsid w:val="00C40075"/>
    <w:rsid w:val="00C403B6"/>
    <w:rsid w:val="00C405A7"/>
    <w:rsid w:val="00C407CB"/>
    <w:rsid w:val="00C40E81"/>
    <w:rsid w:val="00C4102A"/>
    <w:rsid w:val="00C41199"/>
    <w:rsid w:val="00C41730"/>
    <w:rsid w:val="00C4195E"/>
    <w:rsid w:val="00C41C68"/>
    <w:rsid w:val="00C41D5B"/>
    <w:rsid w:val="00C41E63"/>
    <w:rsid w:val="00C4205E"/>
    <w:rsid w:val="00C420F4"/>
    <w:rsid w:val="00C42587"/>
    <w:rsid w:val="00C42667"/>
    <w:rsid w:val="00C42703"/>
    <w:rsid w:val="00C42995"/>
    <w:rsid w:val="00C42B3E"/>
    <w:rsid w:val="00C42F40"/>
    <w:rsid w:val="00C42FF3"/>
    <w:rsid w:val="00C430E8"/>
    <w:rsid w:val="00C433DF"/>
    <w:rsid w:val="00C43CB6"/>
    <w:rsid w:val="00C43D93"/>
    <w:rsid w:val="00C44329"/>
    <w:rsid w:val="00C44E5F"/>
    <w:rsid w:val="00C44FED"/>
    <w:rsid w:val="00C452E1"/>
    <w:rsid w:val="00C45735"/>
    <w:rsid w:val="00C4582B"/>
    <w:rsid w:val="00C45D35"/>
    <w:rsid w:val="00C463A3"/>
    <w:rsid w:val="00C46478"/>
    <w:rsid w:val="00C46497"/>
    <w:rsid w:val="00C466DF"/>
    <w:rsid w:val="00C469CB"/>
    <w:rsid w:val="00C46CE6"/>
    <w:rsid w:val="00C46E6E"/>
    <w:rsid w:val="00C46F8B"/>
    <w:rsid w:val="00C47079"/>
    <w:rsid w:val="00C4708F"/>
    <w:rsid w:val="00C47674"/>
    <w:rsid w:val="00C47863"/>
    <w:rsid w:val="00C5024D"/>
    <w:rsid w:val="00C503B7"/>
    <w:rsid w:val="00C505CF"/>
    <w:rsid w:val="00C50A0A"/>
    <w:rsid w:val="00C50B9D"/>
    <w:rsid w:val="00C50EEA"/>
    <w:rsid w:val="00C5106A"/>
    <w:rsid w:val="00C51445"/>
    <w:rsid w:val="00C516C5"/>
    <w:rsid w:val="00C5189B"/>
    <w:rsid w:val="00C51A6D"/>
    <w:rsid w:val="00C51C21"/>
    <w:rsid w:val="00C51C68"/>
    <w:rsid w:val="00C51CF0"/>
    <w:rsid w:val="00C51EA1"/>
    <w:rsid w:val="00C523DB"/>
    <w:rsid w:val="00C52831"/>
    <w:rsid w:val="00C52BAE"/>
    <w:rsid w:val="00C52E54"/>
    <w:rsid w:val="00C53601"/>
    <w:rsid w:val="00C538FB"/>
    <w:rsid w:val="00C53D0B"/>
    <w:rsid w:val="00C53F87"/>
    <w:rsid w:val="00C5409A"/>
    <w:rsid w:val="00C54242"/>
    <w:rsid w:val="00C54294"/>
    <w:rsid w:val="00C54520"/>
    <w:rsid w:val="00C5462B"/>
    <w:rsid w:val="00C54923"/>
    <w:rsid w:val="00C5497B"/>
    <w:rsid w:val="00C54AAA"/>
    <w:rsid w:val="00C54B35"/>
    <w:rsid w:val="00C54F13"/>
    <w:rsid w:val="00C55AE4"/>
    <w:rsid w:val="00C55B28"/>
    <w:rsid w:val="00C55B89"/>
    <w:rsid w:val="00C5603E"/>
    <w:rsid w:val="00C56126"/>
    <w:rsid w:val="00C5613E"/>
    <w:rsid w:val="00C562B3"/>
    <w:rsid w:val="00C56689"/>
    <w:rsid w:val="00C567D2"/>
    <w:rsid w:val="00C56B11"/>
    <w:rsid w:val="00C56BC0"/>
    <w:rsid w:val="00C56CFB"/>
    <w:rsid w:val="00C570B8"/>
    <w:rsid w:val="00C57120"/>
    <w:rsid w:val="00C571BE"/>
    <w:rsid w:val="00C5740F"/>
    <w:rsid w:val="00C5741C"/>
    <w:rsid w:val="00C57525"/>
    <w:rsid w:val="00C57577"/>
    <w:rsid w:val="00C575A8"/>
    <w:rsid w:val="00C57847"/>
    <w:rsid w:val="00C57E44"/>
    <w:rsid w:val="00C57F4B"/>
    <w:rsid w:val="00C57F90"/>
    <w:rsid w:val="00C601C1"/>
    <w:rsid w:val="00C6047F"/>
    <w:rsid w:val="00C60AB7"/>
    <w:rsid w:val="00C60B8C"/>
    <w:rsid w:val="00C613A5"/>
    <w:rsid w:val="00C6142C"/>
    <w:rsid w:val="00C6159A"/>
    <w:rsid w:val="00C6164A"/>
    <w:rsid w:val="00C61B8E"/>
    <w:rsid w:val="00C61BFC"/>
    <w:rsid w:val="00C61CC8"/>
    <w:rsid w:val="00C61D23"/>
    <w:rsid w:val="00C623FB"/>
    <w:rsid w:val="00C625CE"/>
    <w:rsid w:val="00C62A71"/>
    <w:rsid w:val="00C62B84"/>
    <w:rsid w:val="00C62C9C"/>
    <w:rsid w:val="00C62F30"/>
    <w:rsid w:val="00C63365"/>
    <w:rsid w:val="00C63E7A"/>
    <w:rsid w:val="00C63FE3"/>
    <w:rsid w:val="00C64258"/>
    <w:rsid w:val="00C6462D"/>
    <w:rsid w:val="00C6482D"/>
    <w:rsid w:val="00C64945"/>
    <w:rsid w:val="00C64A03"/>
    <w:rsid w:val="00C65647"/>
    <w:rsid w:val="00C6686E"/>
    <w:rsid w:val="00C66929"/>
    <w:rsid w:val="00C6759A"/>
    <w:rsid w:val="00C676C9"/>
    <w:rsid w:val="00C67B4C"/>
    <w:rsid w:val="00C67C0C"/>
    <w:rsid w:val="00C7002E"/>
    <w:rsid w:val="00C701FE"/>
    <w:rsid w:val="00C70376"/>
    <w:rsid w:val="00C70810"/>
    <w:rsid w:val="00C71721"/>
    <w:rsid w:val="00C7194E"/>
    <w:rsid w:val="00C71CF8"/>
    <w:rsid w:val="00C726CD"/>
    <w:rsid w:val="00C732C9"/>
    <w:rsid w:val="00C73354"/>
    <w:rsid w:val="00C73835"/>
    <w:rsid w:val="00C743DB"/>
    <w:rsid w:val="00C74AED"/>
    <w:rsid w:val="00C74C38"/>
    <w:rsid w:val="00C74F9E"/>
    <w:rsid w:val="00C753A8"/>
    <w:rsid w:val="00C7574A"/>
    <w:rsid w:val="00C75818"/>
    <w:rsid w:val="00C76175"/>
    <w:rsid w:val="00C769BD"/>
    <w:rsid w:val="00C77056"/>
    <w:rsid w:val="00C77088"/>
    <w:rsid w:val="00C770F2"/>
    <w:rsid w:val="00C77467"/>
    <w:rsid w:val="00C7777D"/>
    <w:rsid w:val="00C7778C"/>
    <w:rsid w:val="00C7783E"/>
    <w:rsid w:val="00C77B72"/>
    <w:rsid w:val="00C77BA6"/>
    <w:rsid w:val="00C77F6A"/>
    <w:rsid w:val="00C80164"/>
    <w:rsid w:val="00C80264"/>
    <w:rsid w:val="00C8058B"/>
    <w:rsid w:val="00C8096F"/>
    <w:rsid w:val="00C809A2"/>
    <w:rsid w:val="00C809A7"/>
    <w:rsid w:val="00C80F00"/>
    <w:rsid w:val="00C81628"/>
    <w:rsid w:val="00C81AA4"/>
    <w:rsid w:val="00C821B2"/>
    <w:rsid w:val="00C82C36"/>
    <w:rsid w:val="00C82CED"/>
    <w:rsid w:val="00C82D64"/>
    <w:rsid w:val="00C82F7F"/>
    <w:rsid w:val="00C82FE3"/>
    <w:rsid w:val="00C834EE"/>
    <w:rsid w:val="00C83855"/>
    <w:rsid w:val="00C83C9F"/>
    <w:rsid w:val="00C83F7B"/>
    <w:rsid w:val="00C84013"/>
    <w:rsid w:val="00C8411F"/>
    <w:rsid w:val="00C846D5"/>
    <w:rsid w:val="00C847CE"/>
    <w:rsid w:val="00C84F34"/>
    <w:rsid w:val="00C852C7"/>
    <w:rsid w:val="00C85441"/>
    <w:rsid w:val="00C85751"/>
    <w:rsid w:val="00C85914"/>
    <w:rsid w:val="00C85A91"/>
    <w:rsid w:val="00C85F89"/>
    <w:rsid w:val="00C8629C"/>
    <w:rsid w:val="00C8681A"/>
    <w:rsid w:val="00C86C66"/>
    <w:rsid w:val="00C8709C"/>
    <w:rsid w:val="00C8711F"/>
    <w:rsid w:val="00C87122"/>
    <w:rsid w:val="00C873A3"/>
    <w:rsid w:val="00C873AC"/>
    <w:rsid w:val="00C87456"/>
    <w:rsid w:val="00C87690"/>
    <w:rsid w:val="00C87AB5"/>
    <w:rsid w:val="00C87B40"/>
    <w:rsid w:val="00C87FFE"/>
    <w:rsid w:val="00C9035E"/>
    <w:rsid w:val="00C9094F"/>
    <w:rsid w:val="00C91122"/>
    <w:rsid w:val="00C9171D"/>
    <w:rsid w:val="00C9198D"/>
    <w:rsid w:val="00C92A52"/>
    <w:rsid w:val="00C92B34"/>
    <w:rsid w:val="00C9315C"/>
    <w:rsid w:val="00C9322E"/>
    <w:rsid w:val="00C93C44"/>
    <w:rsid w:val="00C93C7F"/>
    <w:rsid w:val="00C93D9E"/>
    <w:rsid w:val="00C93F2D"/>
    <w:rsid w:val="00C9441C"/>
    <w:rsid w:val="00C94490"/>
    <w:rsid w:val="00C94A75"/>
    <w:rsid w:val="00C94F61"/>
    <w:rsid w:val="00C952C4"/>
    <w:rsid w:val="00C953BB"/>
    <w:rsid w:val="00C95BDC"/>
    <w:rsid w:val="00C96020"/>
    <w:rsid w:val="00C963CA"/>
    <w:rsid w:val="00C964EE"/>
    <w:rsid w:val="00C96835"/>
    <w:rsid w:val="00C97423"/>
    <w:rsid w:val="00C97D80"/>
    <w:rsid w:val="00C97E6B"/>
    <w:rsid w:val="00CA00C5"/>
    <w:rsid w:val="00CA047F"/>
    <w:rsid w:val="00CA050A"/>
    <w:rsid w:val="00CA0799"/>
    <w:rsid w:val="00CA07F3"/>
    <w:rsid w:val="00CA08D2"/>
    <w:rsid w:val="00CA090F"/>
    <w:rsid w:val="00CA0B8A"/>
    <w:rsid w:val="00CA0C82"/>
    <w:rsid w:val="00CA0DA5"/>
    <w:rsid w:val="00CA1044"/>
    <w:rsid w:val="00CA118C"/>
    <w:rsid w:val="00CA12E9"/>
    <w:rsid w:val="00CA1312"/>
    <w:rsid w:val="00CA14A9"/>
    <w:rsid w:val="00CA22D0"/>
    <w:rsid w:val="00CA237A"/>
    <w:rsid w:val="00CA23FD"/>
    <w:rsid w:val="00CA278C"/>
    <w:rsid w:val="00CA299F"/>
    <w:rsid w:val="00CA2AFF"/>
    <w:rsid w:val="00CA3270"/>
    <w:rsid w:val="00CA3348"/>
    <w:rsid w:val="00CA33BE"/>
    <w:rsid w:val="00CA370C"/>
    <w:rsid w:val="00CA422B"/>
    <w:rsid w:val="00CA443F"/>
    <w:rsid w:val="00CA49B2"/>
    <w:rsid w:val="00CA4BB3"/>
    <w:rsid w:val="00CA50DE"/>
    <w:rsid w:val="00CA534E"/>
    <w:rsid w:val="00CA5721"/>
    <w:rsid w:val="00CA59E4"/>
    <w:rsid w:val="00CA6121"/>
    <w:rsid w:val="00CA6727"/>
    <w:rsid w:val="00CA68E2"/>
    <w:rsid w:val="00CA6AB4"/>
    <w:rsid w:val="00CA6BA2"/>
    <w:rsid w:val="00CA6C0C"/>
    <w:rsid w:val="00CA6D3B"/>
    <w:rsid w:val="00CA73A2"/>
    <w:rsid w:val="00CA7C27"/>
    <w:rsid w:val="00CA7D73"/>
    <w:rsid w:val="00CA7FC4"/>
    <w:rsid w:val="00CB0298"/>
    <w:rsid w:val="00CB08F1"/>
    <w:rsid w:val="00CB0A47"/>
    <w:rsid w:val="00CB0ADB"/>
    <w:rsid w:val="00CB0BFE"/>
    <w:rsid w:val="00CB0F3F"/>
    <w:rsid w:val="00CB1757"/>
    <w:rsid w:val="00CB18A1"/>
    <w:rsid w:val="00CB23CD"/>
    <w:rsid w:val="00CB29E8"/>
    <w:rsid w:val="00CB2C13"/>
    <w:rsid w:val="00CB307B"/>
    <w:rsid w:val="00CB308C"/>
    <w:rsid w:val="00CB31B3"/>
    <w:rsid w:val="00CB33C7"/>
    <w:rsid w:val="00CB3445"/>
    <w:rsid w:val="00CB35EA"/>
    <w:rsid w:val="00CB364F"/>
    <w:rsid w:val="00CB41FE"/>
    <w:rsid w:val="00CB42F7"/>
    <w:rsid w:val="00CB4359"/>
    <w:rsid w:val="00CB444C"/>
    <w:rsid w:val="00CB53EE"/>
    <w:rsid w:val="00CB5522"/>
    <w:rsid w:val="00CB5590"/>
    <w:rsid w:val="00CB57A8"/>
    <w:rsid w:val="00CB5B06"/>
    <w:rsid w:val="00CB5C66"/>
    <w:rsid w:val="00CB5C93"/>
    <w:rsid w:val="00CB639E"/>
    <w:rsid w:val="00CB6B52"/>
    <w:rsid w:val="00CB6C19"/>
    <w:rsid w:val="00CB72EC"/>
    <w:rsid w:val="00CB73C8"/>
    <w:rsid w:val="00CB757C"/>
    <w:rsid w:val="00CB7B2B"/>
    <w:rsid w:val="00CB7B5A"/>
    <w:rsid w:val="00CB7C51"/>
    <w:rsid w:val="00CB7CB3"/>
    <w:rsid w:val="00CB7EAC"/>
    <w:rsid w:val="00CB7F88"/>
    <w:rsid w:val="00CC0982"/>
    <w:rsid w:val="00CC09A6"/>
    <w:rsid w:val="00CC09EC"/>
    <w:rsid w:val="00CC0A5B"/>
    <w:rsid w:val="00CC0AEA"/>
    <w:rsid w:val="00CC0D06"/>
    <w:rsid w:val="00CC1073"/>
    <w:rsid w:val="00CC1196"/>
    <w:rsid w:val="00CC123C"/>
    <w:rsid w:val="00CC13CA"/>
    <w:rsid w:val="00CC16DB"/>
    <w:rsid w:val="00CC16F8"/>
    <w:rsid w:val="00CC1CA6"/>
    <w:rsid w:val="00CC2428"/>
    <w:rsid w:val="00CC24D9"/>
    <w:rsid w:val="00CC2559"/>
    <w:rsid w:val="00CC2F34"/>
    <w:rsid w:val="00CC2F50"/>
    <w:rsid w:val="00CC3136"/>
    <w:rsid w:val="00CC318D"/>
    <w:rsid w:val="00CC321F"/>
    <w:rsid w:val="00CC334C"/>
    <w:rsid w:val="00CC3858"/>
    <w:rsid w:val="00CC3D83"/>
    <w:rsid w:val="00CC4527"/>
    <w:rsid w:val="00CC4EB2"/>
    <w:rsid w:val="00CC5278"/>
    <w:rsid w:val="00CC55F2"/>
    <w:rsid w:val="00CC6145"/>
    <w:rsid w:val="00CC61FB"/>
    <w:rsid w:val="00CC6277"/>
    <w:rsid w:val="00CC6345"/>
    <w:rsid w:val="00CC6391"/>
    <w:rsid w:val="00CC6DD9"/>
    <w:rsid w:val="00CC6F37"/>
    <w:rsid w:val="00CC70F1"/>
    <w:rsid w:val="00CC7352"/>
    <w:rsid w:val="00CC7604"/>
    <w:rsid w:val="00CC7622"/>
    <w:rsid w:val="00CC7967"/>
    <w:rsid w:val="00CC7BC0"/>
    <w:rsid w:val="00CD0016"/>
    <w:rsid w:val="00CD013C"/>
    <w:rsid w:val="00CD0249"/>
    <w:rsid w:val="00CD02FB"/>
    <w:rsid w:val="00CD0579"/>
    <w:rsid w:val="00CD0608"/>
    <w:rsid w:val="00CD08C0"/>
    <w:rsid w:val="00CD0A7C"/>
    <w:rsid w:val="00CD1233"/>
    <w:rsid w:val="00CD1720"/>
    <w:rsid w:val="00CD19EA"/>
    <w:rsid w:val="00CD1B53"/>
    <w:rsid w:val="00CD1B62"/>
    <w:rsid w:val="00CD1E58"/>
    <w:rsid w:val="00CD207B"/>
    <w:rsid w:val="00CD287C"/>
    <w:rsid w:val="00CD294D"/>
    <w:rsid w:val="00CD2E21"/>
    <w:rsid w:val="00CD2ED8"/>
    <w:rsid w:val="00CD37C6"/>
    <w:rsid w:val="00CD38FE"/>
    <w:rsid w:val="00CD39F9"/>
    <w:rsid w:val="00CD3CFC"/>
    <w:rsid w:val="00CD3EC1"/>
    <w:rsid w:val="00CD3F8D"/>
    <w:rsid w:val="00CD41E2"/>
    <w:rsid w:val="00CD497F"/>
    <w:rsid w:val="00CD4A27"/>
    <w:rsid w:val="00CD4A5C"/>
    <w:rsid w:val="00CD4D01"/>
    <w:rsid w:val="00CD52CA"/>
    <w:rsid w:val="00CD5958"/>
    <w:rsid w:val="00CD59F1"/>
    <w:rsid w:val="00CD6570"/>
    <w:rsid w:val="00CD6589"/>
    <w:rsid w:val="00CD67BA"/>
    <w:rsid w:val="00CD684D"/>
    <w:rsid w:val="00CD6BDE"/>
    <w:rsid w:val="00CD6D04"/>
    <w:rsid w:val="00CD6E2F"/>
    <w:rsid w:val="00CD6E53"/>
    <w:rsid w:val="00CD6EB8"/>
    <w:rsid w:val="00CD729F"/>
    <w:rsid w:val="00CD7638"/>
    <w:rsid w:val="00CD782C"/>
    <w:rsid w:val="00CD7B69"/>
    <w:rsid w:val="00CD7DE9"/>
    <w:rsid w:val="00CE03C0"/>
    <w:rsid w:val="00CE042D"/>
    <w:rsid w:val="00CE0906"/>
    <w:rsid w:val="00CE0AEB"/>
    <w:rsid w:val="00CE1585"/>
    <w:rsid w:val="00CE15F7"/>
    <w:rsid w:val="00CE1CF0"/>
    <w:rsid w:val="00CE1E02"/>
    <w:rsid w:val="00CE23FC"/>
    <w:rsid w:val="00CE2510"/>
    <w:rsid w:val="00CE26AB"/>
    <w:rsid w:val="00CE2A87"/>
    <w:rsid w:val="00CE2B25"/>
    <w:rsid w:val="00CE2C4F"/>
    <w:rsid w:val="00CE2E43"/>
    <w:rsid w:val="00CE2EF7"/>
    <w:rsid w:val="00CE2EFD"/>
    <w:rsid w:val="00CE370A"/>
    <w:rsid w:val="00CE418A"/>
    <w:rsid w:val="00CE421B"/>
    <w:rsid w:val="00CE45C2"/>
    <w:rsid w:val="00CE469E"/>
    <w:rsid w:val="00CE48FC"/>
    <w:rsid w:val="00CE4DD5"/>
    <w:rsid w:val="00CE5036"/>
    <w:rsid w:val="00CE5044"/>
    <w:rsid w:val="00CE5087"/>
    <w:rsid w:val="00CE5402"/>
    <w:rsid w:val="00CE5715"/>
    <w:rsid w:val="00CE571C"/>
    <w:rsid w:val="00CE5785"/>
    <w:rsid w:val="00CE58BB"/>
    <w:rsid w:val="00CE5B94"/>
    <w:rsid w:val="00CE5C87"/>
    <w:rsid w:val="00CE5D37"/>
    <w:rsid w:val="00CE5D82"/>
    <w:rsid w:val="00CE6692"/>
    <w:rsid w:val="00CE6E25"/>
    <w:rsid w:val="00CE6EA3"/>
    <w:rsid w:val="00CE75A2"/>
    <w:rsid w:val="00CE7687"/>
    <w:rsid w:val="00CE7700"/>
    <w:rsid w:val="00CE78FB"/>
    <w:rsid w:val="00CE7CE9"/>
    <w:rsid w:val="00CF0060"/>
    <w:rsid w:val="00CF0065"/>
    <w:rsid w:val="00CF0104"/>
    <w:rsid w:val="00CF01C0"/>
    <w:rsid w:val="00CF04A1"/>
    <w:rsid w:val="00CF06A2"/>
    <w:rsid w:val="00CF0851"/>
    <w:rsid w:val="00CF094C"/>
    <w:rsid w:val="00CF0B71"/>
    <w:rsid w:val="00CF0EF8"/>
    <w:rsid w:val="00CF1143"/>
    <w:rsid w:val="00CF1548"/>
    <w:rsid w:val="00CF1CA0"/>
    <w:rsid w:val="00CF23E4"/>
    <w:rsid w:val="00CF24D3"/>
    <w:rsid w:val="00CF2554"/>
    <w:rsid w:val="00CF256F"/>
    <w:rsid w:val="00CF3171"/>
    <w:rsid w:val="00CF365B"/>
    <w:rsid w:val="00CF37EF"/>
    <w:rsid w:val="00CF3BE2"/>
    <w:rsid w:val="00CF413F"/>
    <w:rsid w:val="00CF4812"/>
    <w:rsid w:val="00CF5010"/>
    <w:rsid w:val="00CF54A8"/>
    <w:rsid w:val="00CF5788"/>
    <w:rsid w:val="00CF5927"/>
    <w:rsid w:val="00CF5B99"/>
    <w:rsid w:val="00CF5CFA"/>
    <w:rsid w:val="00CF6433"/>
    <w:rsid w:val="00CF655D"/>
    <w:rsid w:val="00CF6630"/>
    <w:rsid w:val="00CF6884"/>
    <w:rsid w:val="00CF699E"/>
    <w:rsid w:val="00CF69D4"/>
    <w:rsid w:val="00CF6A02"/>
    <w:rsid w:val="00CF6ACB"/>
    <w:rsid w:val="00CF6BF5"/>
    <w:rsid w:val="00CF70E7"/>
    <w:rsid w:val="00CF76A0"/>
    <w:rsid w:val="00CF7712"/>
    <w:rsid w:val="00CF793C"/>
    <w:rsid w:val="00CF7F2E"/>
    <w:rsid w:val="00CF7F7B"/>
    <w:rsid w:val="00D00598"/>
    <w:rsid w:val="00D00640"/>
    <w:rsid w:val="00D00DA9"/>
    <w:rsid w:val="00D012A3"/>
    <w:rsid w:val="00D01611"/>
    <w:rsid w:val="00D01A67"/>
    <w:rsid w:val="00D01B09"/>
    <w:rsid w:val="00D01F62"/>
    <w:rsid w:val="00D01F80"/>
    <w:rsid w:val="00D02363"/>
    <w:rsid w:val="00D0250B"/>
    <w:rsid w:val="00D025DD"/>
    <w:rsid w:val="00D0265F"/>
    <w:rsid w:val="00D03102"/>
    <w:rsid w:val="00D031D5"/>
    <w:rsid w:val="00D038B4"/>
    <w:rsid w:val="00D03ABF"/>
    <w:rsid w:val="00D03FAE"/>
    <w:rsid w:val="00D04844"/>
    <w:rsid w:val="00D048CA"/>
    <w:rsid w:val="00D049EB"/>
    <w:rsid w:val="00D04B54"/>
    <w:rsid w:val="00D04B9C"/>
    <w:rsid w:val="00D050EF"/>
    <w:rsid w:val="00D0530B"/>
    <w:rsid w:val="00D05321"/>
    <w:rsid w:val="00D059BD"/>
    <w:rsid w:val="00D05AC4"/>
    <w:rsid w:val="00D05CB4"/>
    <w:rsid w:val="00D05DE7"/>
    <w:rsid w:val="00D0672B"/>
    <w:rsid w:val="00D07113"/>
    <w:rsid w:val="00D0728E"/>
    <w:rsid w:val="00D07577"/>
    <w:rsid w:val="00D076D1"/>
    <w:rsid w:val="00D07ADA"/>
    <w:rsid w:val="00D07C9E"/>
    <w:rsid w:val="00D100F5"/>
    <w:rsid w:val="00D10106"/>
    <w:rsid w:val="00D10452"/>
    <w:rsid w:val="00D106E3"/>
    <w:rsid w:val="00D10907"/>
    <w:rsid w:val="00D10BDC"/>
    <w:rsid w:val="00D11171"/>
    <w:rsid w:val="00D1137A"/>
    <w:rsid w:val="00D1154E"/>
    <w:rsid w:val="00D11B19"/>
    <w:rsid w:val="00D11B9A"/>
    <w:rsid w:val="00D11D04"/>
    <w:rsid w:val="00D11D5E"/>
    <w:rsid w:val="00D121E3"/>
    <w:rsid w:val="00D122CF"/>
    <w:rsid w:val="00D122D3"/>
    <w:rsid w:val="00D124E4"/>
    <w:rsid w:val="00D1252E"/>
    <w:rsid w:val="00D1284E"/>
    <w:rsid w:val="00D128AE"/>
    <w:rsid w:val="00D12C9D"/>
    <w:rsid w:val="00D13316"/>
    <w:rsid w:val="00D133F9"/>
    <w:rsid w:val="00D1370A"/>
    <w:rsid w:val="00D13956"/>
    <w:rsid w:val="00D13A7C"/>
    <w:rsid w:val="00D13ACF"/>
    <w:rsid w:val="00D13FD5"/>
    <w:rsid w:val="00D14226"/>
    <w:rsid w:val="00D1455B"/>
    <w:rsid w:val="00D145CF"/>
    <w:rsid w:val="00D14AA2"/>
    <w:rsid w:val="00D14D65"/>
    <w:rsid w:val="00D14EC0"/>
    <w:rsid w:val="00D15528"/>
    <w:rsid w:val="00D15F55"/>
    <w:rsid w:val="00D15F7B"/>
    <w:rsid w:val="00D16226"/>
    <w:rsid w:val="00D16473"/>
    <w:rsid w:val="00D1687E"/>
    <w:rsid w:val="00D16B04"/>
    <w:rsid w:val="00D16C7E"/>
    <w:rsid w:val="00D16CC9"/>
    <w:rsid w:val="00D17198"/>
    <w:rsid w:val="00D172CC"/>
    <w:rsid w:val="00D179B3"/>
    <w:rsid w:val="00D17A2E"/>
    <w:rsid w:val="00D20354"/>
    <w:rsid w:val="00D2060E"/>
    <w:rsid w:val="00D208FF"/>
    <w:rsid w:val="00D20B81"/>
    <w:rsid w:val="00D20C1D"/>
    <w:rsid w:val="00D20D36"/>
    <w:rsid w:val="00D20D99"/>
    <w:rsid w:val="00D21415"/>
    <w:rsid w:val="00D21442"/>
    <w:rsid w:val="00D21727"/>
    <w:rsid w:val="00D22080"/>
    <w:rsid w:val="00D220C9"/>
    <w:rsid w:val="00D223B7"/>
    <w:rsid w:val="00D22E40"/>
    <w:rsid w:val="00D22F9B"/>
    <w:rsid w:val="00D23422"/>
    <w:rsid w:val="00D23678"/>
    <w:rsid w:val="00D237A2"/>
    <w:rsid w:val="00D23EED"/>
    <w:rsid w:val="00D24AB6"/>
    <w:rsid w:val="00D24D17"/>
    <w:rsid w:val="00D24F69"/>
    <w:rsid w:val="00D24FC4"/>
    <w:rsid w:val="00D25164"/>
    <w:rsid w:val="00D2564A"/>
    <w:rsid w:val="00D25BDD"/>
    <w:rsid w:val="00D25CED"/>
    <w:rsid w:val="00D25D67"/>
    <w:rsid w:val="00D26139"/>
    <w:rsid w:val="00D262D9"/>
    <w:rsid w:val="00D26A0F"/>
    <w:rsid w:val="00D26D6D"/>
    <w:rsid w:val="00D26E84"/>
    <w:rsid w:val="00D26EE6"/>
    <w:rsid w:val="00D26EFB"/>
    <w:rsid w:val="00D27260"/>
    <w:rsid w:val="00D27332"/>
    <w:rsid w:val="00D27961"/>
    <w:rsid w:val="00D279EE"/>
    <w:rsid w:val="00D27FB0"/>
    <w:rsid w:val="00D3016E"/>
    <w:rsid w:val="00D30D5E"/>
    <w:rsid w:val="00D30D97"/>
    <w:rsid w:val="00D30EEA"/>
    <w:rsid w:val="00D30F0B"/>
    <w:rsid w:val="00D30F7B"/>
    <w:rsid w:val="00D31139"/>
    <w:rsid w:val="00D31241"/>
    <w:rsid w:val="00D3194A"/>
    <w:rsid w:val="00D3198C"/>
    <w:rsid w:val="00D31B9D"/>
    <w:rsid w:val="00D31FF3"/>
    <w:rsid w:val="00D322CC"/>
    <w:rsid w:val="00D32701"/>
    <w:rsid w:val="00D3272A"/>
    <w:rsid w:val="00D32982"/>
    <w:rsid w:val="00D329D1"/>
    <w:rsid w:val="00D32A60"/>
    <w:rsid w:val="00D32F58"/>
    <w:rsid w:val="00D33272"/>
    <w:rsid w:val="00D33324"/>
    <w:rsid w:val="00D333A4"/>
    <w:rsid w:val="00D334C0"/>
    <w:rsid w:val="00D33736"/>
    <w:rsid w:val="00D33852"/>
    <w:rsid w:val="00D339D6"/>
    <w:rsid w:val="00D33A33"/>
    <w:rsid w:val="00D33ADB"/>
    <w:rsid w:val="00D33D6C"/>
    <w:rsid w:val="00D33D75"/>
    <w:rsid w:val="00D34030"/>
    <w:rsid w:val="00D343B8"/>
    <w:rsid w:val="00D3490D"/>
    <w:rsid w:val="00D34A55"/>
    <w:rsid w:val="00D34E32"/>
    <w:rsid w:val="00D34EE3"/>
    <w:rsid w:val="00D3500B"/>
    <w:rsid w:val="00D350C0"/>
    <w:rsid w:val="00D35362"/>
    <w:rsid w:val="00D3541C"/>
    <w:rsid w:val="00D358A2"/>
    <w:rsid w:val="00D35C95"/>
    <w:rsid w:val="00D35D63"/>
    <w:rsid w:val="00D363E1"/>
    <w:rsid w:val="00D364D5"/>
    <w:rsid w:val="00D36850"/>
    <w:rsid w:val="00D36DC9"/>
    <w:rsid w:val="00D36E6B"/>
    <w:rsid w:val="00D36F04"/>
    <w:rsid w:val="00D37109"/>
    <w:rsid w:val="00D37164"/>
    <w:rsid w:val="00D3742D"/>
    <w:rsid w:val="00D37782"/>
    <w:rsid w:val="00D37A63"/>
    <w:rsid w:val="00D40721"/>
    <w:rsid w:val="00D4084A"/>
    <w:rsid w:val="00D40CF6"/>
    <w:rsid w:val="00D40D80"/>
    <w:rsid w:val="00D40EDB"/>
    <w:rsid w:val="00D4127B"/>
    <w:rsid w:val="00D41986"/>
    <w:rsid w:val="00D41FDD"/>
    <w:rsid w:val="00D42018"/>
    <w:rsid w:val="00D42BF5"/>
    <w:rsid w:val="00D4382F"/>
    <w:rsid w:val="00D43D26"/>
    <w:rsid w:val="00D43F14"/>
    <w:rsid w:val="00D43F80"/>
    <w:rsid w:val="00D441AE"/>
    <w:rsid w:val="00D445B1"/>
    <w:rsid w:val="00D44AF8"/>
    <w:rsid w:val="00D45163"/>
    <w:rsid w:val="00D45615"/>
    <w:rsid w:val="00D45925"/>
    <w:rsid w:val="00D459E9"/>
    <w:rsid w:val="00D45E9A"/>
    <w:rsid w:val="00D46020"/>
    <w:rsid w:val="00D46034"/>
    <w:rsid w:val="00D46346"/>
    <w:rsid w:val="00D464B5"/>
    <w:rsid w:val="00D466B5"/>
    <w:rsid w:val="00D46BC0"/>
    <w:rsid w:val="00D46C9C"/>
    <w:rsid w:val="00D47043"/>
    <w:rsid w:val="00D47092"/>
    <w:rsid w:val="00D47626"/>
    <w:rsid w:val="00D47A30"/>
    <w:rsid w:val="00D47CD7"/>
    <w:rsid w:val="00D5019B"/>
    <w:rsid w:val="00D50221"/>
    <w:rsid w:val="00D5046C"/>
    <w:rsid w:val="00D50A9E"/>
    <w:rsid w:val="00D50BFB"/>
    <w:rsid w:val="00D50D02"/>
    <w:rsid w:val="00D5235A"/>
    <w:rsid w:val="00D524D7"/>
    <w:rsid w:val="00D52CDF"/>
    <w:rsid w:val="00D52D52"/>
    <w:rsid w:val="00D53249"/>
    <w:rsid w:val="00D53541"/>
    <w:rsid w:val="00D5397B"/>
    <w:rsid w:val="00D53B11"/>
    <w:rsid w:val="00D53B1E"/>
    <w:rsid w:val="00D53CE6"/>
    <w:rsid w:val="00D5430D"/>
    <w:rsid w:val="00D543AA"/>
    <w:rsid w:val="00D54645"/>
    <w:rsid w:val="00D5476D"/>
    <w:rsid w:val="00D54C21"/>
    <w:rsid w:val="00D55123"/>
    <w:rsid w:val="00D5521B"/>
    <w:rsid w:val="00D55230"/>
    <w:rsid w:val="00D55753"/>
    <w:rsid w:val="00D55DC1"/>
    <w:rsid w:val="00D563F9"/>
    <w:rsid w:val="00D56636"/>
    <w:rsid w:val="00D567D0"/>
    <w:rsid w:val="00D56807"/>
    <w:rsid w:val="00D56F0F"/>
    <w:rsid w:val="00D56FAE"/>
    <w:rsid w:val="00D56FBA"/>
    <w:rsid w:val="00D57206"/>
    <w:rsid w:val="00D57836"/>
    <w:rsid w:val="00D5794B"/>
    <w:rsid w:val="00D57A87"/>
    <w:rsid w:val="00D57D90"/>
    <w:rsid w:val="00D57ECF"/>
    <w:rsid w:val="00D6017F"/>
    <w:rsid w:val="00D6066A"/>
    <w:rsid w:val="00D60923"/>
    <w:rsid w:val="00D60C77"/>
    <w:rsid w:val="00D6104F"/>
    <w:rsid w:val="00D610D9"/>
    <w:rsid w:val="00D610DB"/>
    <w:rsid w:val="00D61277"/>
    <w:rsid w:val="00D61BD3"/>
    <w:rsid w:val="00D61CDD"/>
    <w:rsid w:val="00D61D3C"/>
    <w:rsid w:val="00D61F88"/>
    <w:rsid w:val="00D6227F"/>
    <w:rsid w:val="00D622EB"/>
    <w:rsid w:val="00D625FD"/>
    <w:rsid w:val="00D629B4"/>
    <w:rsid w:val="00D629D8"/>
    <w:rsid w:val="00D62ECC"/>
    <w:rsid w:val="00D62FF2"/>
    <w:rsid w:val="00D63004"/>
    <w:rsid w:val="00D63014"/>
    <w:rsid w:val="00D6307A"/>
    <w:rsid w:val="00D63090"/>
    <w:rsid w:val="00D635D2"/>
    <w:rsid w:val="00D6398B"/>
    <w:rsid w:val="00D63F6B"/>
    <w:rsid w:val="00D640F6"/>
    <w:rsid w:val="00D64122"/>
    <w:rsid w:val="00D6493F"/>
    <w:rsid w:val="00D64AA4"/>
    <w:rsid w:val="00D64DE9"/>
    <w:rsid w:val="00D64DF2"/>
    <w:rsid w:val="00D65196"/>
    <w:rsid w:val="00D6527A"/>
    <w:rsid w:val="00D6592C"/>
    <w:rsid w:val="00D6622C"/>
    <w:rsid w:val="00D66425"/>
    <w:rsid w:val="00D66B0A"/>
    <w:rsid w:val="00D67176"/>
    <w:rsid w:val="00D671CC"/>
    <w:rsid w:val="00D67EC1"/>
    <w:rsid w:val="00D700E2"/>
    <w:rsid w:val="00D7020E"/>
    <w:rsid w:val="00D70310"/>
    <w:rsid w:val="00D7062C"/>
    <w:rsid w:val="00D709A0"/>
    <w:rsid w:val="00D70E74"/>
    <w:rsid w:val="00D715E1"/>
    <w:rsid w:val="00D716C7"/>
    <w:rsid w:val="00D71865"/>
    <w:rsid w:val="00D71BE0"/>
    <w:rsid w:val="00D71BE7"/>
    <w:rsid w:val="00D71D41"/>
    <w:rsid w:val="00D71FED"/>
    <w:rsid w:val="00D71FF4"/>
    <w:rsid w:val="00D721ED"/>
    <w:rsid w:val="00D7225D"/>
    <w:rsid w:val="00D72311"/>
    <w:rsid w:val="00D72398"/>
    <w:rsid w:val="00D72669"/>
    <w:rsid w:val="00D72901"/>
    <w:rsid w:val="00D72C93"/>
    <w:rsid w:val="00D72EE3"/>
    <w:rsid w:val="00D73539"/>
    <w:rsid w:val="00D73AE2"/>
    <w:rsid w:val="00D73B20"/>
    <w:rsid w:val="00D73FEC"/>
    <w:rsid w:val="00D74204"/>
    <w:rsid w:val="00D74334"/>
    <w:rsid w:val="00D7449B"/>
    <w:rsid w:val="00D747BA"/>
    <w:rsid w:val="00D74915"/>
    <w:rsid w:val="00D7533D"/>
    <w:rsid w:val="00D75613"/>
    <w:rsid w:val="00D756F4"/>
    <w:rsid w:val="00D75AA9"/>
    <w:rsid w:val="00D75ACC"/>
    <w:rsid w:val="00D75DD5"/>
    <w:rsid w:val="00D75E24"/>
    <w:rsid w:val="00D75FAC"/>
    <w:rsid w:val="00D7603C"/>
    <w:rsid w:val="00D76575"/>
    <w:rsid w:val="00D769CE"/>
    <w:rsid w:val="00D770A4"/>
    <w:rsid w:val="00D770B3"/>
    <w:rsid w:val="00D7719A"/>
    <w:rsid w:val="00D771F5"/>
    <w:rsid w:val="00D77274"/>
    <w:rsid w:val="00D77589"/>
    <w:rsid w:val="00D7759C"/>
    <w:rsid w:val="00D77662"/>
    <w:rsid w:val="00D77F5E"/>
    <w:rsid w:val="00D80912"/>
    <w:rsid w:val="00D809E6"/>
    <w:rsid w:val="00D80AB4"/>
    <w:rsid w:val="00D80D5A"/>
    <w:rsid w:val="00D81468"/>
    <w:rsid w:val="00D8149F"/>
    <w:rsid w:val="00D81598"/>
    <w:rsid w:val="00D816B0"/>
    <w:rsid w:val="00D82310"/>
    <w:rsid w:val="00D824A5"/>
    <w:rsid w:val="00D82C21"/>
    <w:rsid w:val="00D82D6C"/>
    <w:rsid w:val="00D82DE2"/>
    <w:rsid w:val="00D82F4E"/>
    <w:rsid w:val="00D82FDF"/>
    <w:rsid w:val="00D83177"/>
    <w:rsid w:val="00D83763"/>
    <w:rsid w:val="00D83775"/>
    <w:rsid w:val="00D83B7B"/>
    <w:rsid w:val="00D83E65"/>
    <w:rsid w:val="00D83EC0"/>
    <w:rsid w:val="00D843A6"/>
    <w:rsid w:val="00D843E5"/>
    <w:rsid w:val="00D84C1D"/>
    <w:rsid w:val="00D84D1E"/>
    <w:rsid w:val="00D84D80"/>
    <w:rsid w:val="00D84F5D"/>
    <w:rsid w:val="00D85223"/>
    <w:rsid w:val="00D854AD"/>
    <w:rsid w:val="00D856AA"/>
    <w:rsid w:val="00D859DE"/>
    <w:rsid w:val="00D85DD2"/>
    <w:rsid w:val="00D861A8"/>
    <w:rsid w:val="00D86285"/>
    <w:rsid w:val="00D86379"/>
    <w:rsid w:val="00D864A5"/>
    <w:rsid w:val="00D8668C"/>
    <w:rsid w:val="00D86A9A"/>
    <w:rsid w:val="00D86AEB"/>
    <w:rsid w:val="00D87312"/>
    <w:rsid w:val="00D873C6"/>
    <w:rsid w:val="00D87407"/>
    <w:rsid w:val="00D874FE"/>
    <w:rsid w:val="00D87697"/>
    <w:rsid w:val="00D87ADE"/>
    <w:rsid w:val="00D87B38"/>
    <w:rsid w:val="00D87CEE"/>
    <w:rsid w:val="00D90061"/>
    <w:rsid w:val="00D903AF"/>
    <w:rsid w:val="00D9044E"/>
    <w:rsid w:val="00D9049E"/>
    <w:rsid w:val="00D908BC"/>
    <w:rsid w:val="00D909AA"/>
    <w:rsid w:val="00D90D31"/>
    <w:rsid w:val="00D90DDA"/>
    <w:rsid w:val="00D9100C"/>
    <w:rsid w:val="00D910FD"/>
    <w:rsid w:val="00D914DE"/>
    <w:rsid w:val="00D91B96"/>
    <w:rsid w:val="00D91D96"/>
    <w:rsid w:val="00D91F53"/>
    <w:rsid w:val="00D9226D"/>
    <w:rsid w:val="00D9233F"/>
    <w:rsid w:val="00D92C73"/>
    <w:rsid w:val="00D93162"/>
    <w:rsid w:val="00D932ED"/>
    <w:rsid w:val="00D9345D"/>
    <w:rsid w:val="00D936B8"/>
    <w:rsid w:val="00D93CD2"/>
    <w:rsid w:val="00D93DC9"/>
    <w:rsid w:val="00D94201"/>
    <w:rsid w:val="00D94354"/>
    <w:rsid w:val="00D944E9"/>
    <w:rsid w:val="00D947CC"/>
    <w:rsid w:val="00D94889"/>
    <w:rsid w:val="00D948BE"/>
    <w:rsid w:val="00D94A0A"/>
    <w:rsid w:val="00D94E6F"/>
    <w:rsid w:val="00D95C82"/>
    <w:rsid w:val="00D95E70"/>
    <w:rsid w:val="00D95FD6"/>
    <w:rsid w:val="00D962CE"/>
    <w:rsid w:val="00D9646E"/>
    <w:rsid w:val="00D9690F"/>
    <w:rsid w:val="00D96B17"/>
    <w:rsid w:val="00D96C77"/>
    <w:rsid w:val="00D96DD4"/>
    <w:rsid w:val="00D96FF6"/>
    <w:rsid w:val="00D97486"/>
    <w:rsid w:val="00D974B1"/>
    <w:rsid w:val="00D974DD"/>
    <w:rsid w:val="00D97952"/>
    <w:rsid w:val="00D97B30"/>
    <w:rsid w:val="00D97BD0"/>
    <w:rsid w:val="00DA009E"/>
    <w:rsid w:val="00DA0322"/>
    <w:rsid w:val="00DA047D"/>
    <w:rsid w:val="00DA0708"/>
    <w:rsid w:val="00DA0930"/>
    <w:rsid w:val="00DA093D"/>
    <w:rsid w:val="00DA097D"/>
    <w:rsid w:val="00DA09E2"/>
    <w:rsid w:val="00DA0B82"/>
    <w:rsid w:val="00DA0D16"/>
    <w:rsid w:val="00DA0E5E"/>
    <w:rsid w:val="00DA102F"/>
    <w:rsid w:val="00DA14ED"/>
    <w:rsid w:val="00DA1A5F"/>
    <w:rsid w:val="00DA1D83"/>
    <w:rsid w:val="00DA1DE3"/>
    <w:rsid w:val="00DA1F45"/>
    <w:rsid w:val="00DA1F67"/>
    <w:rsid w:val="00DA24CF"/>
    <w:rsid w:val="00DA26DA"/>
    <w:rsid w:val="00DA2BBB"/>
    <w:rsid w:val="00DA336B"/>
    <w:rsid w:val="00DA3B17"/>
    <w:rsid w:val="00DA3BB1"/>
    <w:rsid w:val="00DA3FD2"/>
    <w:rsid w:val="00DA42BC"/>
    <w:rsid w:val="00DA43C9"/>
    <w:rsid w:val="00DA45D0"/>
    <w:rsid w:val="00DA4AED"/>
    <w:rsid w:val="00DA4BB6"/>
    <w:rsid w:val="00DA4BBC"/>
    <w:rsid w:val="00DA4D74"/>
    <w:rsid w:val="00DA589E"/>
    <w:rsid w:val="00DA5BAD"/>
    <w:rsid w:val="00DA5EAA"/>
    <w:rsid w:val="00DA5FF1"/>
    <w:rsid w:val="00DA6793"/>
    <w:rsid w:val="00DA6847"/>
    <w:rsid w:val="00DA6887"/>
    <w:rsid w:val="00DA6A74"/>
    <w:rsid w:val="00DA6C34"/>
    <w:rsid w:val="00DA6F95"/>
    <w:rsid w:val="00DA7135"/>
    <w:rsid w:val="00DA73CD"/>
    <w:rsid w:val="00DA7562"/>
    <w:rsid w:val="00DA7628"/>
    <w:rsid w:val="00DA7790"/>
    <w:rsid w:val="00DB01FE"/>
    <w:rsid w:val="00DB10FC"/>
    <w:rsid w:val="00DB11E3"/>
    <w:rsid w:val="00DB188D"/>
    <w:rsid w:val="00DB1CE5"/>
    <w:rsid w:val="00DB2B0D"/>
    <w:rsid w:val="00DB2E78"/>
    <w:rsid w:val="00DB2FA0"/>
    <w:rsid w:val="00DB3DF7"/>
    <w:rsid w:val="00DB3E00"/>
    <w:rsid w:val="00DB3EF3"/>
    <w:rsid w:val="00DB4559"/>
    <w:rsid w:val="00DB4600"/>
    <w:rsid w:val="00DB4BAF"/>
    <w:rsid w:val="00DB564E"/>
    <w:rsid w:val="00DB5B2F"/>
    <w:rsid w:val="00DB5D7A"/>
    <w:rsid w:val="00DB61BA"/>
    <w:rsid w:val="00DB6679"/>
    <w:rsid w:val="00DB685E"/>
    <w:rsid w:val="00DB6990"/>
    <w:rsid w:val="00DB6C11"/>
    <w:rsid w:val="00DB6CED"/>
    <w:rsid w:val="00DB6D7A"/>
    <w:rsid w:val="00DB6DDD"/>
    <w:rsid w:val="00DB6EC7"/>
    <w:rsid w:val="00DB6F85"/>
    <w:rsid w:val="00DB700A"/>
    <w:rsid w:val="00DB741C"/>
    <w:rsid w:val="00DB7722"/>
    <w:rsid w:val="00DB7A8C"/>
    <w:rsid w:val="00DC00AE"/>
    <w:rsid w:val="00DC0229"/>
    <w:rsid w:val="00DC03C8"/>
    <w:rsid w:val="00DC03DF"/>
    <w:rsid w:val="00DC06A6"/>
    <w:rsid w:val="00DC070A"/>
    <w:rsid w:val="00DC0C87"/>
    <w:rsid w:val="00DC0E96"/>
    <w:rsid w:val="00DC0EF1"/>
    <w:rsid w:val="00DC137C"/>
    <w:rsid w:val="00DC13C5"/>
    <w:rsid w:val="00DC1582"/>
    <w:rsid w:val="00DC15BA"/>
    <w:rsid w:val="00DC161C"/>
    <w:rsid w:val="00DC161E"/>
    <w:rsid w:val="00DC17DA"/>
    <w:rsid w:val="00DC19C8"/>
    <w:rsid w:val="00DC1D75"/>
    <w:rsid w:val="00DC1EEF"/>
    <w:rsid w:val="00DC21AD"/>
    <w:rsid w:val="00DC2826"/>
    <w:rsid w:val="00DC2920"/>
    <w:rsid w:val="00DC2935"/>
    <w:rsid w:val="00DC3237"/>
    <w:rsid w:val="00DC34A1"/>
    <w:rsid w:val="00DC3626"/>
    <w:rsid w:val="00DC37AE"/>
    <w:rsid w:val="00DC3A14"/>
    <w:rsid w:val="00DC3D41"/>
    <w:rsid w:val="00DC3EE3"/>
    <w:rsid w:val="00DC4198"/>
    <w:rsid w:val="00DC4582"/>
    <w:rsid w:val="00DC4D1A"/>
    <w:rsid w:val="00DC4F3E"/>
    <w:rsid w:val="00DC59AF"/>
    <w:rsid w:val="00DC5A8C"/>
    <w:rsid w:val="00DC5AA2"/>
    <w:rsid w:val="00DC6213"/>
    <w:rsid w:val="00DC6496"/>
    <w:rsid w:val="00DC664C"/>
    <w:rsid w:val="00DC6ED6"/>
    <w:rsid w:val="00DC750E"/>
    <w:rsid w:val="00DC7653"/>
    <w:rsid w:val="00DC79BF"/>
    <w:rsid w:val="00DD0047"/>
    <w:rsid w:val="00DD0087"/>
    <w:rsid w:val="00DD0C93"/>
    <w:rsid w:val="00DD0F74"/>
    <w:rsid w:val="00DD1315"/>
    <w:rsid w:val="00DD1445"/>
    <w:rsid w:val="00DD1692"/>
    <w:rsid w:val="00DD17E8"/>
    <w:rsid w:val="00DD1D9B"/>
    <w:rsid w:val="00DD1DD9"/>
    <w:rsid w:val="00DD2136"/>
    <w:rsid w:val="00DD24AB"/>
    <w:rsid w:val="00DD24EC"/>
    <w:rsid w:val="00DD28CA"/>
    <w:rsid w:val="00DD2DE8"/>
    <w:rsid w:val="00DD327B"/>
    <w:rsid w:val="00DD33B2"/>
    <w:rsid w:val="00DD3465"/>
    <w:rsid w:val="00DD34D8"/>
    <w:rsid w:val="00DD39E6"/>
    <w:rsid w:val="00DD3C65"/>
    <w:rsid w:val="00DD3CA8"/>
    <w:rsid w:val="00DD40E4"/>
    <w:rsid w:val="00DD4502"/>
    <w:rsid w:val="00DD4E00"/>
    <w:rsid w:val="00DD4F04"/>
    <w:rsid w:val="00DD5398"/>
    <w:rsid w:val="00DD55E9"/>
    <w:rsid w:val="00DD5B15"/>
    <w:rsid w:val="00DD6075"/>
    <w:rsid w:val="00DD6128"/>
    <w:rsid w:val="00DD64AC"/>
    <w:rsid w:val="00DD6FB5"/>
    <w:rsid w:val="00DD713F"/>
    <w:rsid w:val="00DD734E"/>
    <w:rsid w:val="00DD7537"/>
    <w:rsid w:val="00DD79D6"/>
    <w:rsid w:val="00DD7BB1"/>
    <w:rsid w:val="00DD7DC7"/>
    <w:rsid w:val="00DD7E13"/>
    <w:rsid w:val="00DE0215"/>
    <w:rsid w:val="00DE022E"/>
    <w:rsid w:val="00DE0298"/>
    <w:rsid w:val="00DE0324"/>
    <w:rsid w:val="00DE0BE0"/>
    <w:rsid w:val="00DE0CDC"/>
    <w:rsid w:val="00DE125E"/>
    <w:rsid w:val="00DE191A"/>
    <w:rsid w:val="00DE1A1E"/>
    <w:rsid w:val="00DE1B4E"/>
    <w:rsid w:val="00DE1E37"/>
    <w:rsid w:val="00DE2248"/>
    <w:rsid w:val="00DE23C9"/>
    <w:rsid w:val="00DE29AC"/>
    <w:rsid w:val="00DE2B55"/>
    <w:rsid w:val="00DE2CC4"/>
    <w:rsid w:val="00DE2D47"/>
    <w:rsid w:val="00DE363C"/>
    <w:rsid w:val="00DE371B"/>
    <w:rsid w:val="00DE3F21"/>
    <w:rsid w:val="00DE40C8"/>
    <w:rsid w:val="00DE41DD"/>
    <w:rsid w:val="00DE4BA1"/>
    <w:rsid w:val="00DE4E3C"/>
    <w:rsid w:val="00DE5220"/>
    <w:rsid w:val="00DE5CDA"/>
    <w:rsid w:val="00DE5CFE"/>
    <w:rsid w:val="00DE6336"/>
    <w:rsid w:val="00DE6A5E"/>
    <w:rsid w:val="00DE6A67"/>
    <w:rsid w:val="00DE6BBA"/>
    <w:rsid w:val="00DE6C77"/>
    <w:rsid w:val="00DE6F27"/>
    <w:rsid w:val="00DE727D"/>
    <w:rsid w:val="00DE738F"/>
    <w:rsid w:val="00DE75C6"/>
    <w:rsid w:val="00DE7654"/>
    <w:rsid w:val="00DE7CC6"/>
    <w:rsid w:val="00DF00C7"/>
    <w:rsid w:val="00DF056C"/>
    <w:rsid w:val="00DF0593"/>
    <w:rsid w:val="00DF08E9"/>
    <w:rsid w:val="00DF090F"/>
    <w:rsid w:val="00DF0A4B"/>
    <w:rsid w:val="00DF0AAF"/>
    <w:rsid w:val="00DF0B0E"/>
    <w:rsid w:val="00DF0F0D"/>
    <w:rsid w:val="00DF1346"/>
    <w:rsid w:val="00DF145D"/>
    <w:rsid w:val="00DF1462"/>
    <w:rsid w:val="00DF197D"/>
    <w:rsid w:val="00DF19B2"/>
    <w:rsid w:val="00DF1A2E"/>
    <w:rsid w:val="00DF1DBE"/>
    <w:rsid w:val="00DF1DCF"/>
    <w:rsid w:val="00DF1E74"/>
    <w:rsid w:val="00DF207A"/>
    <w:rsid w:val="00DF2975"/>
    <w:rsid w:val="00DF3F8A"/>
    <w:rsid w:val="00DF40FD"/>
    <w:rsid w:val="00DF49C3"/>
    <w:rsid w:val="00DF4A63"/>
    <w:rsid w:val="00DF4A91"/>
    <w:rsid w:val="00DF4F91"/>
    <w:rsid w:val="00DF50E3"/>
    <w:rsid w:val="00DF51E3"/>
    <w:rsid w:val="00DF5710"/>
    <w:rsid w:val="00DF5CAD"/>
    <w:rsid w:val="00DF5D95"/>
    <w:rsid w:val="00DF5DA7"/>
    <w:rsid w:val="00DF6064"/>
    <w:rsid w:val="00DF6303"/>
    <w:rsid w:val="00DF67A7"/>
    <w:rsid w:val="00DF6BBF"/>
    <w:rsid w:val="00DF7021"/>
    <w:rsid w:val="00DF7098"/>
    <w:rsid w:val="00DF70AD"/>
    <w:rsid w:val="00DF70C9"/>
    <w:rsid w:val="00DF728F"/>
    <w:rsid w:val="00DF777F"/>
    <w:rsid w:val="00DF79E0"/>
    <w:rsid w:val="00DF7ACE"/>
    <w:rsid w:val="00DF7B05"/>
    <w:rsid w:val="00E00018"/>
    <w:rsid w:val="00E0019B"/>
    <w:rsid w:val="00E0038F"/>
    <w:rsid w:val="00E00398"/>
    <w:rsid w:val="00E00571"/>
    <w:rsid w:val="00E00669"/>
    <w:rsid w:val="00E00974"/>
    <w:rsid w:val="00E009D7"/>
    <w:rsid w:val="00E00DB4"/>
    <w:rsid w:val="00E00E70"/>
    <w:rsid w:val="00E00E94"/>
    <w:rsid w:val="00E0109C"/>
    <w:rsid w:val="00E0134B"/>
    <w:rsid w:val="00E013CC"/>
    <w:rsid w:val="00E01E92"/>
    <w:rsid w:val="00E01F9B"/>
    <w:rsid w:val="00E02296"/>
    <w:rsid w:val="00E02C46"/>
    <w:rsid w:val="00E030FE"/>
    <w:rsid w:val="00E03101"/>
    <w:rsid w:val="00E03127"/>
    <w:rsid w:val="00E0315E"/>
    <w:rsid w:val="00E038A8"/>
    <w:rsid w:val="00E03A94"/>
    <w:rsid w:val="00E03B93"/>
    <w:rsid w:val="00E0404C"/>
    <w:rsid w:val="00E0471E"/>
    <w:rsid w:val="00E04771"/>
    <w:rsid w:val="00E049B6"/>
    <w:rsid w:val="00E04C19"/>
    <w:rsid w:val="00E04D17"/>
    <w:rsid w:val="00E04DAF"/>
    <w:rsid w:val="00E04E3B"/>
    <w:rsid w:val="00E04E5A"/>
    <w:rsid w:val="00E04ECF"/>
    <w:rsid w:val="00E05298"/>
    <w:rsid w:val="00E052EC"/>
    <w:rsid w:val="00E05C91"/>
    <w:rsid w:val="00E05E47"/>
    <w:rsid w:val="00E06165"/>
    <w:rsid w:val="00E0620E"/>
    <w:rsid w:val="00E06267"/>
    <w:rsid w:val="00E06855"/>
    <w:rsid w:val="00E06CCB"/>
    <w:rsid w:val="00E06FD7"/>
    <w:rsid w:val="00E07548"/>
    <w:rsid w:val="00E07640"/>
    <w:rsid w:val="00E077A0"/>
    <w:rsid w:val="00E07ABE"/>
    <w:rsid w:val="00E07F77"/>
    <w:rsid w:val="00E105D0"/>
    <w:rsid w:val="00E108C8"/>
    <w:rsid w:val="00E10B0E"/>
    <w:rsid w:val="00E10D66"/>
    <w:rsid w:val="00E1116D"/>
    <w:rsid w:val="00E1168A"/>
    <w:rsid w:val="00E11A68"/>
    <w:rsid w:val="00E11E72"/>
    <w:rsid w:val="00E11FB6"/>
    <w:rsid w:val="00E124A5"/>
    <w:rsid w:val="00E124C2"/>
    <w:rsid w:val="00E12D84"/>
    <w:rsid w:val="00E1303A"/>
    <w:rsid w:val="00E132CA"/>
    <w:rsid w:val="00E1332E"/>
    <w:rsid w:val="00E13A60"/>
    <w:rsid w:val="00E13AB1"/>
    <w:rsid w:val="00E13BFF"/>
    <w:rsid w:val="00E13C99"/>
    <w:rsid w:val="00E13DB8"/>
    <w:rsid w:val="00E14995"/>
    <w:rsid w:val="00E14A1B"/>
    <w:rsid w:val="00E14C50"/>
    <w:rsid w:val="00E14D40"/>
    <w:rsid w:val="00E15664"/>
    <w:rsid w:val="00E158FF"/>
    <w:rsid w:val="00E15992"/>
    <w:rsid w:val="00E15D50"/>
    <w:rsid w:val="00E162A4"/>
    <w:rsid w:val="00E1638F"/>
    <w:rsid w:val="00E165FB"/>
    <w:rsid w:val="00E16B97"/>
    <w:rsid w:val="00E16BDE"/>
    <w:rsid w:val="00E16E31"/>
    <w:rsid w:val="00E16FC7"/>
    <w:rsid w:val="00E17167"/>
    <w:rsid w:val="00E1749F"/>
    <w:rsid w:val="00E174C4"/>
    <w:rsid w:val="00E17512"/>
    <w:rsid w:val="00E17517"/>
    <w:rsid w:val="00E175F7"/>
    <w:rsid w:val="00E178BC"/>
    <w:rsid w:val="00E178E3"/>
    <w:rsid w:val="00E20175"/>
    <w:rsid w:val="00E20AC4"/>
    <w:rsid w:val="00E20ADD"/>
    <w:rsid w:val="00E20BB5"/>
    <w:rsid w:val="00E21CD8"/>
    <w:rsid w:val="00E221DD"/>
    <w:rsid w:val="00E225FA"/>
    <w:rsid w:val="00E226EC"/>
    <w:rsid w:val="00E22870"/>
    <w:rsid w:val="00E22A4D"/>
    <w:rsid w:val="00E22C0B"/>
    <w:rsid w:val="00E22CDD"/>
    <w:rsid w:val="00E23777"/>
    <w:rsid w:val="00E23C70"/>
    <w:rsid w:val="00E23E38"/>
    <w:rsid w:val="00E24032"/>
    <w:rsid w:val="00E2405B"/>
    <w:rsid w:val="00E24072"/>
    <w:rsid w:val="00E24962"/>
    <w:rsid w:val="00E24CA5"/>
    <w:rsid w:val="00E24CC0"/>
    <w:rsid w:val="00E24D16"/>
    <w:rsid w:val="00E24DEE"/>
    <w:rsid w:val="00E250E8"/>
    <w:rsid w:val="00E25C17"/>
    <w:rsid w:val="00E25F36"/>
    <w:rsid w:val="00E2609B"/>
    <w:rsid w:val="00E261AC"/>
    <w:rsid w:val="00E26257"/>
    <w:rsid w:val="00E26664"/>
    <w:rsid w:val="00E26785"/>
    <w:rsid w:val="00E269F7"/>
    <w:rsid w:val="00E26DB6"/>
    <w:rsid w:val="00E27224"/>
    <w:rsid w:val="00E2731C"/>
    <w:rsid w:val="00E2789E"/>
    <w:rsid w:val="00E27B17"/>
    <w:rsid w:val="00E27D0A"/>
    <w:rsid w:val="00E27DF6"/>
    <w:rsid w:val="00E30029"/>
    <w:rsid w:val="00E30499"/>
    <w:rsid w:val="00E305EB"/>
    <w:rsid w:val="00E30A68"/>
    <w:rsid w:val="00E30CE0"/>
    <w:rsid w:val="00E31020"/>
    <w:rsid w:val="00E3112A"/>
    <w:rsid w:val="00E31296"/>
    <w:rsid w:val="00E312CA"/>
    <w:rsid w:val="00E3167B"/>
    <w:rsid w:val="00E317A9"/>
    <w:rsid w:val="00E31817"/>
    <w:rsid w:val="00E31867"/>
    <w:rsid w:val="00E31A08"/>
    <w:rsid w:val="00E31B52"/>
    <w:rsid w:val="00E31FB7"/>
    <w:rsid w:val="00E32356"/>
    <w:rsid w:val="00E324EC"/>
    <w:rsid w:val="00E327A3"/>
    <w:rsid w:val="00E32C0F"/>
    <w:rsid w:val="00E32EE5"/>
    <w:rsid w:val="00E33087"/>
    <w:rsid w:val="00E33465"/>
    <w:rsid w:val="00E335D9"/>
    <w:rsid w:val="00E337DB"/>
    <w:rsid w:val="00E33843"/>
    <w:rsid w:val="00E33904"/>
    <w:rsid w:val="00E33A41"/>
    <w:rsid w:val="00E33C45"/>
    <w:rsid w:val="00E33CE3"/>
    <w:rsid w:val="00E346AC"/>
    <w:rsid w:val="00E3499F"/>
    <w:rsid w:val="00E349D2"/>
    <w:rsid w:val="00E34CFF"/>
    <w:rsid w:val="00E3598A"/>
    <w:rsid w:val="00E35AF4"/>
    <w:rsid w:val="00E360AA"/>
    <w:rsid w:val="00E362BF"/>
    <w:rsid w:val="00E364AE"/>
    <w:rsid w:val="00E36730"/>
    <w:rsid w:val="00E36AEA"/>
    <w:rsid w:val="00E36E24"/>
    <w:rsid w:val="00E375CF"/>
    <w:rsid w:val="00E3788F"/>
    <w:rsid w:val="00E37AC4"/>
    <w:rsid w:val="00E37AD9"/>
    <w:rsid w:val="00E37BE6"/>
    <w:rsid w:val="00E37EEE"/>
    <w:rsid w:val="00E40120"/>
    <w:rsid w:val="00E406EF"/>
    <w:rsid w:val="00E408EC"/>
    <w:rsid w:val="00E408FE"/>
    <w:rsid w:val="00E40B9B"/>
    <w:rsid w:val="00E40D9C"/>
    <w:rsid w:val="00E4147E"/>
    <w:rsid w:val="00E414F6"/>
    <w:rsid w:val="00E416DF"/>
    <w:rsid w:val="00E41AAA"/>
    <w:rsid w:val="00E41C16"/>
    <w:rsid w:val="00E41DD2"/>
    <w:rsid w:val="00E42A69"/>
    <w:rsid w:val="00E42C52"/>
    <w:rsid w:val="00E42CCA"/>
    <w:rsid w:val="00E4346F"/>
    <w:rsid w:val="00E434E6"/>
    <w:rsid w:val="00E4364E"/>
    <w:rsid w:val="00E43899"/>
    <w:rsid w:val="00E43ABE"/>
    <w:rsid w:val="00E43C9E"/>
    <w:rsid w:val="00E43EE4"/>
    <w:rsid w:val="00E43FE5"/>
    <w:rsid w:val="00E4400D"/>
    <w:rsid w:val="00E441D7"/>
    <w:rsid w:val="00E44669"/>
    <w:rsid w:val="00E44880"/>
    <w:rsid w:val="00E451C4"/>
    <w:rsid w:val="00E4522B"/>
    <w:rsid w:val="00E45272"/>
    <w:rsid w:val="00E45486"/>
    <w:rsid w:val="00E458C7"/>
    <w:rsid w:val="00E45E8C"/>
    <w:rsid w:val="00E46134"/>
    <w:rsid w:val="00E4613E"/>
    <w:rsid w:val="00E46324"/>
    <w:rsid w:val="00E46ADE"/>
    <w:rsid w:val="00E46AF2"/>
    <w:rsid w:val="00E46E11"/>
    <w:rsid w:val="00E4705E"/>
    <w:rsid w:val="00E47352"/>
    <w:rsid w:val="00E47CBF"/>
    <w:rsid w:val="00E50564"/>
    <w:rsid w:val="00E50683"/>
    <w:rsid w:val="00E506CB"/>
    <w:rsid w:val="00E5118C"/>
    <w:rsid w:val="00E513BD"/>
    <w:rsid w:val="00E5163E"/>
    <w:rsid w:val="00E5181D"/>
    <w:rsid w:val="00E5186F"/>
    <w:rsid w:val="00E51DF8"/>
    <w:rsid w:val="00E51E3D"/>
    <w:rsid w:val="00E5203E"/>
    <w:rsid w:val="00E521F3"/>
    <w:rsid w:val="00E5231F"/>
    <w:rsid w:val="00E525F4"/>
    <w:rsid w:val="00E5271B"/>
    <w:rsid w:val="00E52ADA"/>
    <w:rsid w:val="00E5303E"/>
    <w:rsid w:val="00E532C9"/>
    <w:rsid w:val="00E53519"/>
    <w:rsid w:val="00E53565"/>
    <w:rsid w:val="00E536AB"/>
    <w:rsid w:val="00E53944"/>
    <w:rsid w:val="00E53AAD"/>
    <w:rsid w:val="00E53BF2"/>
    <w:rsid w:val="00E53DDB"/>
    <w:rsid w:val="00E540F6"/>
    <w:rsid w:val="00E54206"/>
    <w:rsid w:val="00E54392"/>
    <w:rsid w:val="00E545FD"/>
    <w:rsid w:val="00E546B6"/>
    <w:rsid w:val="00E54896"/>
    <w:rsid w:val="00E54A7D"/>
    <w:rsid w:val="00E54DBC"/>
    <w:rsid w:val="00E54DDE"/>
    <w:rsid w:val="00E54E4E"/>
    <w:rsid w:val="00E54E7A"/>
    <w:rsid w:val="00E55151"/>
    <w:rsid w:val="00E5524B"/>
    <w:rsid w:val="00E55454"/>
    <w:rsid w:val="00E5584F"/>
    <w:rsid w:val="00E55BBE"/>
    <w:rsid w:val="00E55C39"/>
    <w:rsid w:val="00E55F50"/>
    <w:rsid w:val="00E561C2"/>
    <w:rsid w:val="00E56321"/>
    <w:rsid w:val="00E56504"/>
    <w:rsid w:val="00E569F1"/>
    <w:rsid w:val="00E56BED"/>
    <w:rsid w:val="00E56E24"/>
    <w:rsid w:val="00E57513"/>
    <w:rsid w:val="00E575CA"/>
    <w:rsid w:val="00E57CAD"/>
    <w:rsid w:val="00E57E92"/>
    <w:rsid w:val="00E57EF9"/>
    <w:rsid w:val="00E57F7E"/>
    <w:rsid w:val="00E605F0"/>
    <w:rsid w:val="00E60760"/>
    <w:rsid w:val="00E60897"/>
    <w:rsid w:val="00E6105B"/>
    <w:rsid w:val="00E61557"/>
    <w:rsid w:val="00E61798"/>
    <w:rsid w:val="00E61AB4"/>
    <w:rsid w:val="00E61B55"/>
    <w:rsid w:val="00E61B8F"/>
    <w:rsid w:val="00E61B9D"/>
    <w:rsid w:val="00E62354"/>
    <w:rsid w:val="00E626F3"/>
    <w:rsid w:val="00E628E9"/>
    <w:rsid w:val="00E62BEC"/>
    <w:rsid w:val="00E62DF4"/>
    <w:rsid w:val="00E632AB"/>
    <w:rsid w:val="00E63BA0"/>
    <w:rsid w:val="00E63EBC"/>
    <w:rsid w:val="00E63EE4"/>
    <w:rsid w:val="00E641CE"/>
    <w:rsid w:val="00E645AF"/>
    <w:rsid w:val="00E646AD"/>
    <w:rsid w:val="00E6479F"/>
    <w:rsid w:val="00E6486A"/>
    <w:rsid w:val="00E64A20"/>
    <w:rsid w:val="00E64CDF"/>
    <w:rsid w:val="00E6521E"/>
    <w:rsid w:val="00E65939"/>
    <w:rsid w:val="00E65D4E"/>
    <w:rsid w:val="00E660D2"/>
    <w:rsid w:val="00E66BF3"/>
    <w:rsid w:val="00E66C14"/>
    <w:rsid w:val="00E67566"/>
    <w:rsid w:val="00E67704"/>
    <w:rsid w:val="00E67806"/>
    <w:rsid w:val="00E67A45"/>
    <w:rsid w:val="00E67BA8"/>
    <w:rsid w:val="00E67DC3"/>
    <w:rsid w:val="00E67EC5"/>
    <w:rsid w:val="00E7006C"/>
    <w:rsid w:val="00E70198"/>
    <w:rsid w:val="00E701D0"/>
    <w:rsid w:val="00E707E8"/>
    <w:rsid w:val="00E7092B"/>
    <w:rsid w:val="00E709F3"/>
    <w:rsid w:val="00E70BA9"/>
    <w:rsid w:val="00E70CCE"/>
    <w:rsid w:val="00E71A61"/>
    <w:rsid w:val="00E71C27"/>
    <w:rsid w:val="00E71EAE"/>
    <w:rsid w:val="00E71F77"/>
    <w:rsid w:val="00E7213F"/>
    <w:rsid w:val="00E72341"/>
    <w:rsid w:val="00E724C7"/>
    <w:rsid w:val="00E726B2"/>
    <w:rsid w:val="00E72864"/>
    <w:rsid w:val="00E729C5"/>
    <w:rsid w:val="00E72AD0"/>
    <w:rsid w:val="00E72DB1"/>
    <w:rsid w:val="00E72DD4"/>
    <w:rsid w:val="00E72F11"/>
    <w:rsid w:val="00E72F14"/>
    <w:rsid w:val="00E7351C"/>
    <w:rsid w:val="00E73613"/>
    <w:rsid w:val="00E73838"/>
    <w:rsid w:val="00E73937"/>
    <w:rsid w:val="00E73D03"/>
    <w:rsid w:val="00E73EF8"/>
    <w:rsid w:val="00E73FC2"/>
    <w:rsid w:val="00E74272"/>
    <w:rsid w:val="00E7433D"/>
    <w:rsid w:val="00E74594"/>
    <w:rsid w:val="00E74837"/>
    <w:rsid w:val="00E74CBC"/>
    <w:rsid w:val="00E7503C"/>
    <w:rsid w:val="00E753C2"/>
    <w:rsid w:val="00E754D3"/>
    <w:rsid w:val="00E7579A"/>
    <w:rsid w:val="00E75880"/>
    <w:rsid w:val="00E75B0D"/>
    <w:rsid w:val="00E75DA7"/>
    <w:rsid w:val="00E75E04"/>
    <w:rsid w:val="00E76153"/>
    <w:rsid w:val="00E76474"/>
    <w:rsid w:val="00E7683A"/>
    <w:rsid w:val="00E76BC6"/>
    <w:rsid w:val="00E76C44"/>
    <w:rsid w:val="00E76E86"/>
    <w:rsid w:val="00E7751A"/>
    <w:rsid w:val="00E77A43"/>
    <w:rsid w:val="00E77B91"/>
    <w:rsid w:val="00E77D3B"/>
    <w:rsid w:val="00E805D9"/>
    <w:rsid w:val="00E809B9"/>
    <w:rsid w:val="00E80A2B"/>
    <w:rsid w:val="00E80B4F"/>
    <w:rsid w:val="00E80BA6"/>
    <w:rsid w:val="00E80E39"/>
    <w:rsid w:val="00E8138B"/>
    <w:rsid w:val="00E81587"/>
    <w:rsid w:val="00E81659"/>
    <w:rsid w:val="00E8175A"/>
    <w:rsid w:val="00E81A42"/>
    <w:rsid w:val="00E81C4F"/>
    <w:rsid w:val="00E820D1"/>
    <w:rsid w:val="00E821F6"/>
    <w:rsid w:val="00E825EB"/>
    <w:rsid w:val="00E82F55"/>
    <w:rsid w:val="00E8308B"/>
    <w:rsid w:val="00E83518"/>
    <w:rsid w:val="00E836AC"/>
    <w:rsid w:val="00E837DA"/>
    <w:rsid w:val="00E83931"/>
    <w:rsid w:val="00E83A4C"/>
    <w:rsid w:val="00E83E74"/>
    <w:rsid w:val="00E83F14"/>
    <w:rsid w:val="00E840DD"/>
    <w:rsid w:val="00E84F55"/>
    <w:rsid w:val="00E8520E"/>
    <w:rsid w:val="00E854F5"/>
    <w:rsid w:val="00E85BCE"/>
    <w:rsid w:val="00E85DF3"/>
    <w:rsid w:val="00E85E82"/>
    <w:rsid w:val="00E85ECF"/>
    <w:rsid w:val="00E86323"/>
    <w:rsid w:val="00E868EA"/>
    <w:rsid w:val="00E86D7F"/>
    <w:rsid w:val="00E87175"/>
    <w:rsid w:val="00E87293"/>
    <w:rsid w:val="00E8744A"/>
    <w:rsid w:val="00E8773A"/>
    <w:rsid w:val="00E87C47"/>
    <w:rsid w:val="00E87FDD"/>
    <w:rsid w:val="00E900FF"/>
    <w:rsid w:val="00E90324"/>
    <w:rsid w:val="00E90330"/>
    <w:rsid w:val="00E9040D"/>
    <w:rsid w:val="00E9051E"/>
    <w:rsid w:val="00E90627"/>
    <w:rsid w:val="00E90ADF"/>
    <w:rsid w:val="00E90B7A"/>
    <w:rsid w:val="00E90E85"/>
    <w:rsid w:val="00E90FF0"/>
    <w:rsid w:val="00E918D2"/>
    <w:rsid w:val="00E919DB"/>
    <w:rsid w:val="00E91A12"/>
    <w:rsid w:val="00E9209A"/>
    <w:rsid w:val="00E920FD"/>
    <w:rsid w:val="00E9215D"/>
    <w:rsid w:val="00E9222F"/>
    <w:rsid w:val="00E92AD0"/>
    <w:rsid w:val="00E92CF4"/>
    <w:rsid w:val="00E92D3C"/>
    <w:rsid w:val="00E92ECF"/>
    <w:rsid w:val="00E93A09"/>
    <w:rsid w:val="00E93D6F"/>
    <w:rsid w:val="00E93FAF"/>
    <w:rsid w:val="00E9438F"/>
    <w:rsid w:val="00E94808"/>
    <w:rsid w:val="00E95004"/>
    <w:rsid w:val="00E95178"/>
    <w:rsid w:val="00E9535B"/>
    <w:rsid w:val="00E9591B"/>
    <w:rsid w:val="00E96135"/>
    <w:rsid w:val="00E9625F"/>
    <w:rsid w:val="00E96357"/>
    <w:rsid w:val="00E96AD2"/>
    <w:rsid w:val="00E96AFB"/>
    <w:rsid w:val="00E96DA1"/>
    <w:rsid w:val="00E96DE2"/>
    <w:rsid w:val="00E97108"/>
    <w:rsid w:val="00E9720D"/>
    <w:rsid w:val="00E9728D"/>
    <w:rsid w:val="00E9769B"/>
    <w:rsid w:val="00E9772C"/>
    <w:rsid w:val="00E977F4"/>
    <w:rsid w:val="00E97A85"/>
    <w:rsid w:val="00E97BE2"/>
    <w:rsid w:val="00EA03C6"/>
    <w:rsid w:val="00EA03CF"/>
    <w:rsid w:val="00EA0413"/>
    <w:rsid w:val="00EA0667"/>
    <w:rsid w:val="00EA07DA"/>
    <w:rsid w:val="00EA0F2C"/>
    <w:rsid w:val="00EA10CB"/>
    <w:rsid w:val="00EA15A6"/>
    <w:rsid w:val="00EA1FA4"/>
    <w:rsid w:val="00EA2434"/>
    <w:rsid w:val="00EA26C2"/>
    <w:rsid w:val="00EA2D50"/>
    <w:rsid w:val="00EA3071"/>
    <w:rsid w:val="00EA3212"/>
    <w:rsid w:val="00EA342F"/>
    <w:rsid w:val="00EA3439"/>
    <w:rsid w:val="00EA347E"/>
    <w:rsid w:val="00EA3741"/>
    <w:rsid w:val="00EA39D3"/>
    <w:rsid w:val="00EA437F"/>
    <w:rsid w:val="00EA44A1"/>
    <w:rsid w:val="00EA4ED9"/>
    <w:rsid w:val="00EA520F"/>
    <w:rsid w:val="00EA5889"/>
    <w:rsid w:val="00EA5938"/>
    <w:rsid w:val="00EA5A30"/>
    <w:rsid w:val="00EA5BAD"/>
    <w:rsid w:val="00EA5C07"/>
    <w:rsid w:val="00EA5E49"/>
    <w:rsid w:val="00EA5EB1"/>
    <w:rsid w:val="00EA5F97"/>
    <w:rsid w:val="00EA680F"/>
    <w:rsid w:val="00EA73F8"/>
    <w:rsid w:val="00EA7C72"/>
    <w:rsid w:val="00EA7CA2"/>
    <w:rsid w:val="00EA7F75"/>
    <w:rsid w:val="00EA7FC1"/>
    <w:rsid w:val="00EB0A61"/>
    <w:rsid w:val="00EB0D17"/>
    <w:rsid w:val="00EB0F31"/>
    <w:rsid w:val="00EB184F"/>
    <w:rsid w:val="00EB1CA2"/>
    <w:rsid w:val="00EB2040"/>
    <w:rsid w:val="00EB2078"/>
    <w:rsid w:val="00EB25F6"/>
    <w:rsid w:val="00EB25F9"/>
    <w:rsid w:val="00EB26C8"/>
    <w:rsid w:val="00EB2C92"/>
    <w:rsid w:val="00EB2CA1"/>
    <w:rsid w:val="00EB2D4A"/>
    <w:rsid w:val="00EB2D8C"/>
    <w:rsid w:val="00EB2DCC"/>
    <w:rsid w:val="00EB31F8"/>
    <w:rsid w:val="00EB34FB"/>
    <w:rsid w:val="00EB358F"/>
    <w:rsid w:val="00EB3657"/>
    <w:rsid w:val="00EB3AE1"/>
    <w:rsid w:val="00EB3BDC"/>
    <w:rsid w:val="00EB3C9B"/>
    <w:rsid w:val="00EB3FCC"/>
    <w:rsid w:val="00EB4038"/>
    <w:rsid w:val="00EB409D"/>
    <w:rsid w:val="00EB4349"/>
    <w:rsid w:val="00EB4B43"/>
    <w:rsid w:val="00EB4E36"/>
    <w:rsid w:val="00EB510F"/>
    <w:rsid w:val="00EB529A"/>
    <w:rsid w:val="00EB5311"/>
    <w:rsid w:val="00EB56C6"/>
    <w:rsid w:val="00EB56E2"/>
    <w:rsid w:val="00EB5C25"/>
    <w:rsid w:val="00EB5CBC"/>
    <w:rsid w:val="00EB5E25"/>
    <w:rsid w:val="00EB5ED4"/>
    <w:rsid w:val="00EB5F03"/>
    <w:rsid w:val="00EB60EA"/>
    <w:rsid w:val="00EB6136"/>
    <w:rsid w:val="00EB646B"/>
    <w:rsid w:val="00EB6504"/>
    <w:rsid w:val="00EB6AE7"/>
    <w:rsid w:val="00EB6D35"/>
    <w:rsid w:val="00EB71B6"/>
    <w:rsid w:val="00EB71F6"/>
    <w:rsid w:val="00EB742B"/>
    <w:rsid w:val="00EB77E8"/>
    <w:rsid w:val="00EB77FD"/>
    <w:rsid w:val="00EB7897"/>
    <w:rsid w:val="00EB7932"/>
    <w:rsid w:val="00EB7C23"/>
    <w:rsid w:val="00EB7C30"/>
    <w:rsid w:val="00EB7DCB"/>
    <w:rsid w:val="00EB7DE4"/>
    <w:rsid w:val="00EC0606"/>
    <w:rsid w:val="00EC0703"/>
    <w:rsid w:val="00EC0868"/>
    <w:rsid w:val="00EC0911"/>
    <w:rsid w:val="00EC0CD1"/>
    <w:rsid w:val="00EC0F3B"/>
    <w:rsid w:val="00EC101E"/>
    <w:rsid w:val="00EC14CB"/>
    <w:rsid w:val="00EC1B5B"/>
    <w:rsid w:val="00EC1BC3"/>
    <w:rsid w:val="00EC1F5E"/>
    <w:rsid w:val="00EC20F7"/>
    <w:rsid w:val="00EC2173"/>
    <w:rsid w:val="00EC2372"/>
    <w:rsid w:val="00EC279C"/>
    <w:rsid w:val="00EC2876"/>
    <w:rsid w:val="00EC2E88"/>
    <w:rsid w:val="00EC2EA2"/>
    <w:rsid w:val="00EC314D"/>
    <w:rsid w:val="00EC32C3"/>
    <w:rsid w:val="00EC332E"/>
    <w:rsid w:val="00EC389C"/>
    <w:rsid w:val="00EC38EE"/>
    <w:rsid w:val="00EC38FD"/>
    <w:rsid w:val="00EC3A09"/>
    <w:rsid w:val="00EC3A75"/>
    <w:rsid w:val="00EC3B28"/>
    <w:rsid w:val="00EC3C63"/>
    <w:rsid w:val="00EC3DFD"/>
    <w:rsid w:val="00EC3F96"/>
    <w:rsid w:val="00EC49C1"/>
    <w:rsid w:val="00EC4FF3"/>
    <w:rsid w:val="00EC50CF"/>
    <w:rsid w:val="00EC5384"/>
    <w:rsid w:val="00EC5591"/>
    <w:rsid w:val="00EC5735"/>
    <w:rsid w:val="00EC5902"/>
    <w:rsid w:val="00EC59FE"/>
    <w:rsid w:val="00EC5A43"/>
    <w:rsid w:val="00EC6020"/>
    <w:rsid w:val="00EC6476"/>
    <w:rsid w:val="00EC6A05"/>
    <w:rsid w:val="00EC6BBF"/>
    <w:rsid w:val="00EC7567"/>
    <w:rsid w:val="00EC7575"/>
    <w:rsid w:val="00EC7C33"/>
    <w:rsid w:val="00EC7E35"/>
    <w:rsid w:val="00EC7EBF"/>
    <w:rsid w:val="00ED00F4"/>
    <w:rsid w:val="00ED06EC"/>
    <w:rsid w:val="00ED0FFF"/>
    <w:rsid w:val="00ED11F7"/>
    <w:rsid w:val="00ED1259"/>
    <w:rsid w:val="00ED1512"/>
    <w:rsid w:val="00ED15ED"/>
    <w:rsid w:val="00ED168A"/>
    <w:rsid w:val="00ED1B83"/>
    <w:rsid w:val="00ED1D05"/>
    <w:rsid w:val="00ED258C"/>
    <w:rsid w:val="00ED2848"/>
    <w:rsid w:val="00ED29AF"/>
    <w:rsid w:val="00ED2D49"/>
    <w:rsid w:val="00ED2D96"/>
    <w:rsid w:val="00ED2ECD"/>
    <w:rsid w:val="00ED2FB0"/>
    <w:rsid w:val="00ED2FF2"/>
    <w:rsid w:val="00ED35AF"/>
    <w:rsid w:val="00ED3B4E"/>
    <w:rsid w:val="00ED3DD4"/>
    <w:rsid w:val="00ED403A"/>
    <w:rsid w:val="00ED40E5"/>
    <w:rsid w:val="00ED4345"/>
    <w:rsid w:val="00ED4572"/>
    <w:rsid w:val="00ED48AF"/>
    <w:rsid w:val="00ED49CC"/>
    <w:rsid w:val="00ED4BEE"/>
    <w:rsid w:val="00ED4D15"/>
    <w:rsid w:val="00ED5411"/>
    <w:rsid w:val="00ED5428"/>
    <w:rsid w:val="00ED56F8"/>
    <w:rsid w:val="00ED5ACF"/>
    <w:rsid w:val="00ED6110"/>
    <w:rsid w:val="00ED65DD"/>
    <w:rsid w:val="00ED67C0"/>
    <w:rsid w:val="00ED70A1"/>
    <w:rsid w:val="00ED715C"/>
    <w:rsid w:val="00ED720B"/>
    <w:rsid w:val="00ED7615"/>
    <w:rsid w:val="00ED7A3D"/>
    <w:rsid w:val="00ED7AAB"/>
    <w:rsid w:val="00ED7D17"/>
    <w:rsid w:val="00EE0005"/>
    <w:rsid w:val="00EE01BF"/>
    <w:rsid w:val="00EE06A0"/>
    <w:rsid w:val="00EE09BD"/>
    <w:rsid w:val="00EE0A48"/>
    <w:rsid w:val="00EE0B7B"/>
    <w:rsid w:val="00EE0C43"/>
    <w:rsid w:val="00EE0E37"/>
    <w:rsid w:val="00EE1005"/>
    <w:rsid w:val="00EE1213"/>
    <w:rsid w:val="00EE1260"/>
    <w:rsid w:val="00EE136C"/>
    <w:rsid w:val="00EE16B6"/>
    <w:rsid w:val="00EE1869"/>
    <w:rsid w:val="00EE1FA5"/>
    <w:rsid w:val="00EE2079"/>
    <w:rsid w:val="00EE20B5"/>
    <w:rsid w:val="00EE23B6"/>
    <w:rsid w:val="00EE2B1F"/>
    <w:rsid w:val="00EE2B7E"/>
    <w:rsid w:val="00EE2C18"/>
    <w:rsid w:val="00EE3728"/>
    <w:rsid w:val="00EE399A"/>
    <w:rsid w:val="00EE3B0F"/>
    <w:rsid w:val="00EE3B81"/>
    <w:rsid w:val="00EE3BEC"/>
    <w:rsid w:val="00EE3C71"/>
    <w:rsid w:val="00EE421D"/>
    <w:rsid w:val="00EE452E"/>
    <w:rsid w:val="00EE4782"/>
    <w:rsid w:val="00EE47C0"/>
    <w:rsid w:val="00EE4955"/>
    <w:rsid w:val="00EE496F"/>
    <w:rsid w:val="00EE4B4F"/>
    <w:rsid w:val="00EE4BB0"/>
    <w:rsid w:val="00EE4C2C"/>
    <w:rsid w:val="00EE4C69"/>
    <w:rsid w:val="00EE4CD9"/>
    <w:rsid w:val="00EE4DA9"/>
    <w:rsid w:val="00EE5971"/>
    <w:rsid w:val="00EE5D5A"/>
    <w:rsid w:val="00EE5DAF"/>
    <w:rsid w:val="00EE5E0C"/>
    <w:rsid w:val="00EE6101"/>
    <w:rsid w:val="00EE6151"/>
    <w:rsid w:val="00EE63D5"/>
    <w:rsid w:val="00EE678F"/>
    <w:rsid w:val="00EE6865"/>
    <w:rsid w:val="00EE6B55"/>
    <w:rsid w:val="00EE6E62"/>
    <w:rsid w:val="00EE70EF"/>
    <w:rsid w:val="00EE7864"/>
    <w:rsid w:val="00EE78F6"/>
    <w:rsid w:val="00EE7C36"/>
    <w:rsid w:val="00EE7CF5"/>
    <w:rsid w:val="00EF01D9"/>
    <w:rsid w:val="00EF0499"/>
    <w:rsid w:val="00EF0508"/>
    <w:rsid w:val="00EF06D0"/>
    <w:rsid w:val="00EF091A"/>
    <w:rsid w:val="00EF0FC9"/>
    <w:rsid w:val="00EF16DC"/>
    <w:rsid w:val="00EF1768"/>
    <w:rsid w:val="00EF1C63"/>
    <w:rsid w:val="00EF1CC7"/>
    <w:rsid w:val="00EF1FC5"/>
    <w:rsid w:val="00EF2632"/>
    <w:rsid w:val="00EF2766"/>
    <w:rsid w:val="00EF29BE"/>
    <w:rsid w:val="00EF2BDD"/>
    <w:rsid w:val="00EF2D4A"/>
    <w:rsid w:val="00EF2F53"/>
    <w:rsid w:val="00EF3315"/>
    <w:rsid w:val="00EF333C"/>
    <w:rsid w:val="00EF36B3"/>
    <w:rsid w:val="00EF36CE"/>
    <w:rsid w:val="00EF3CB4"/>
    <w:rsid w:val="00EF3CF4"/>
    <w:rsid w:val="00EF3DE0"/>
    <w:rsid w:val="00EF3F22"/>
    <w:rsid w:val="00EF4144"/>
    <w:rsid w:val="00EF44A8"/>
    <w:rsid w:val="00EF45B7"/>
    <w:rsid w:val="00EF4743"/>
    <w:rsid w:val="00EF4CE0"/>
    <w:rsid w:val="00EF52D0"/>
    <w:rsid w:val="00EF52E7"/>
    <w:rsid w:val="00EF5874"/>
    <w:rsid w:val="00EF5E04"/>
    <w:rsid w:val="00EF617D"/>
    <w:rsid w:val="00EF6533"/>
    <w:rsid w:val="00EF65A5"/>
    <w:rsid w:val="00EF65E9"/>
    <w:rsid w:val="00EF692E"/>
    <w:rsid w:val="00EF69A9"/>
    <w:rsid w:val="00EF6AE6"/>
    <w:rsid w:val="00EF6F79"/>
    <w:rsid w:val="00EF739B"/>
    <w:rsid w:val="00EF740E"/>
    <w:rsid w:val="00EF7A44"/>
    <w:rsid w:val="00EF7B3E"/>
    <w:rsid w:val="00F001F8"/>
    <w:rsid w:val="00F004E5"/>
    <w:rsid w:val="00F00640"/>
    <w:rsid w:val="00F00861"/>
    <w:rsid w:val="00F0090C"/>
    <w:rsid w:val="00F00929"/>
    <w:rsid w:val="00F00977"/>
    <w:rsid w:val="00F00C3A"/>
    <w:rsid w:val="00F00F16"/>
    <w:rsid w:val="00F01283"/>
    <w:rsid w:val="00F01751"/>
    <w:rsid w:val="00F019B6"/>
    <w:rsid w:val="00F01AA7"/>
    <w:rsid w:val="00F01DE4"/>
    <w:rsid w:val="00F01F45"/>
    <w:rsid w:val="00F0235D"/>
    <w:rsid w:val="00F027C8"/>
    <w:rsid w:val="00F0293C"/>
    <w:rsid w:val="00F02A6D"/>
    <w:rsid w:val="00F02CC4"/>
    <w:rsid w:val="00F02F9F"/>
    <w:rsid w:val="00F02FE1"/>
    <w:rsid w:val="00F03240"/>
    <w:rsid w:val="00F0337D"/>
    <w:rsid w:val="00F0378E"/>
    <w:rsid w:val="00F03A2E"/>
    <w:rsid w:val="00F03B34"/>
    <w:rsid w:val="00F03F92"/>
    <w:rsid w:val="00F04016"/>
    <w:rsid w:val="00F04146"/>
    <w:rsid w:val="00F0437E"/>
    <w:rsid w:val="00F04557"/>
    <w:rsid w:val="00F04591"/>
    <w:rsid w:val="00F04804"/>
    <w:rsid w:val="00F04B7D"/>
    <w:rsid w:val="00F04BA2"/>
    <w:rsid w:val="00F04E3C"/>
    <w:rsid w:val="00F05410"/>
    <w:rsid w:val="00F054D0"/>
    <w:rsid w:val="00F05D8A"/>
    <w:rsid w:val="00F05EED"/>
    <w:rsid w:val="00F06732"/>
    <w:rsid w:val="00F06903"/>
    <w:rsid w:val="00F06A93"/>
    <w:rsid w:val="00F06BC4"/>
    <w:rsid w:val="00F06DC1"/>
    <w:rsid w:val="00F06DF1"/>
    <w:rsid w:val="00F06E72"/>
    <w:rsid w:val="00F0705A"/>
    <w:rsid w:val="00F07973"/>
    <w:rsid w:val="00F07B04"/>
    <w:rsid w:val="00F07C40"/>
    <w:rsid w:val="00F1013C"/>
    <w:rsid w:val="00F103F7"/>
    <w:rsid w:val="00F10407"/>
    <w:rsid w:val="00F109BE"/>
    <w:rsid w:val="00F10BE7"/>
    <w:rsid w:val="00F10E7C"/>
    <w:rsid w:val="00F10EFB"/>
    <w:rsid w:val="00F11546"/>
    <w:rsid w:val="00F1187E"/>
    <w:rsid w:val="00F11BA7"/>
    <w:rsid w:val="00F12426"/>
    <w:rsid w:val="00F12520"/>
    <w:rsid w:val="00F1255B"/>
    <w:rsid w:val="00F12644"/>
    <w:rsid w:val="00F126AE"/>
    <w:rsid w:val="00F127B3"/>
    <w:rsid w:val="00F12D71"/>
    <w:rsid w:val="00F133F3"/>
    <w:rsid w:val="00F134B9"/>
    <w:rsid w:val="00F1361A"/>
    <w:rsid w:val="00F13B25"/>
    <w:rsid w:val="00F14137"/>
    <w:rsid w:val="00F14378"/>
    <w:rsid w:val="00F1461B"/>
    <w:rsid w:val="00F14988"/>
    <w:rsid w:val="00F14ADE"/>
    <w:rsid w:val="00F14CEA"/>
    <w:rsid w:val="00F14E1C"/>
    <w:rsid w:val="00F14F2E"/>
    <w:rsid w:val="00F1515D"/>
    <w:rsid w:val="00F151BC"/>
    <w:rsid w:val="00F15544"/>
    <w:rsid w:val="00F1595F"/>
    <w:rsid w:val="00F159FF"/>
    <w:rsid w:val="00F15D0A"/>
    <w:rsid w:val="00F16062"/>
    <w:rsid w:val="00F16227"/>
    <w:rsid w:val="00F16603"/>
    <w:rsid w:val="00F16703"/>
    <w:rsid w:val="00F167AB"/>
    <w:rsid w:val="00F16998"/>
    <w:rsid w:val="00F16A37"/>
    <w:rsid w:val="00F16C7F"/>
    <w:rsid w:val="00F16F7D"/>
    <w:rsid w:val="00F1705B"/>
    <w:rsid w:val="00F171C1"/>
    <w:rsid w:val="00F17308"/>
    <w:rsid w:val="00F17367"/>
    <w:rsid w:val="00F17613"/>
    <w:rsid w:val="00F17669"/>
    <w:rsid w:val="00F178C4"/>
    <w:rsid w:val="00F17A70"/>
    <w:rsid w:val="00F17B15"/>
    <w:rsid w:val="00F17E84"/>
    <w:rsid w:val="00F2008E"/>
    <w:rsid w:val="00F2020B"/>
    <w:rsid w:val="00F204E6"/>
    <w:rsid w:val="00F20717"/>
    <w:rsid w:val="00F20844"/>
    <w:rsid w:val="00F20895"/>
    <w:rsid w:val="00F20924"/>
    <w:rsid w:val="00F20BD8"/>
    <w:rsid w:val="00F20CF4"/>
    <w:rsid w:val="00F210BF"/>
    <w:rsid w:val="00F223AB"/>
    <w:rsid w:val="00F22404"/>
    <w:rsid w:val="00F225EB"/>
    <w:rsid w:val="00F227B6"/>
    <w:rsid w:val="00F22BCB"/>
    <w:rsid w:val="00F22EF5"/>
    <w:rsid w:val="00F2302D"/>
    <w:rsid w:val="00F232DA"/>
    <w:rsid w:val="00F2331B"/>
    <w:rsid w:val="00F2333D"/>
    <w:rsid w:val="00F23663"/>
    <w:rsid w:val="00F2371D"/>
    <w:rsid w:val="00F23807"/>
    <w:rsid w:val="00F23AEC"/>
    <w:rsid w:val="00F249D8"/>
    <w:rsid w:val="00F24A9B"/>
    <w:rsid w:val="00F25137"/>
    <w:rsid w:val="00F254EA"/>
    <w:rsid w:val="00F25632"/>
    <w:rsid w:val="00F257DB"/>
    <w:rsid w:val="00F258F3"/>
    <w:rsid w:val="00F25917"/>
    <w:rsid w:val="00F25E63"/>
    <w:rsid w:val="00F2603C"/>
    <w:rsid w:val="00F2622F"/>
    <w:rsid w:val="00F26352"/>
    <w:rsid w:val="00F26605"/>
    <w:rsid w:val="00F26791"/>
    <w:rsid w:val="00F26832"/>
    <w:rsid w:val="00F26B9F"/>
    <w:rsid w:val="00F26E1A"/>
    <w:rsid w:val="00F272D2"/>
    <w:rsid w:val="00F274C0"/>
    <w:rsid w:val="00F27A01"/>
    <w:rsid w:val="00F27F13"/>
    <w:rsid w:val="00F30134"/>
    <w:rsid w:val="00F30174"/>
    <w:rsid w:val="00F3021D"/>
    <w:rsid w:val="00F306BB"/>
    <w:rsid w:val="00F309C3"/>
    <w:rsid w:val="00F30C9B"/>
    <w:rsid w:val="00F3100E"/>
    <w:rsid w:val="00F312D3"/>
    <w:rsid w:val="00F31ADC"/>
    <w:rsid w:val="00F31D85"/>
    <w:rsid w:val="00F31E54"/>
    <w:rsid w:val="00F31F7C"/>
    <w:rsid w:val="00F32AA5"/>
    <w:rsid w:val="00F32DB9"/>
    <w:rsid w:val="00F32DFF"/>
    <w:rsid w:val="00F32F80"/>
    <w:rsid w:val="00F33870"/>
    <w:rsid w:val="00F33E07"/>
    <w:rsid w:val="00F33E89"/>
    <w:rsid w:val="00F34046"/>
    <w:rsid w:val="00F34064"/>
    <w:rsid w:val="00F3421A"/>
    <w:rsid w:val="00F34408"/>
    <w:rsid w:val="00F345F0"/>
    <w:rsid w:val="00F34836"/>
    <w:rsid w:val="00F34B89"/>
    <w:rsid w:val="00F34CE0"/>
    <w:rsid w:val="00F357B4"/>
    <w:rsid w:val="00F35986"/>
    <w:rsid w:val="00F35B21"/>
    <w:rsid w:val="00F35DA4"/>
    <w:rsid w:val="00F35DB0"/>
    <w:rsid w:val="00F35F16"/>
    <w:rsid w:val="00F3634F"/>
    <w:rsid w:val="00F36513"/>
    <w:rsid w:val="00F36645"/>
    <w:rsid w:val="00F36687"/>
    <w:rsid w:val="00F366AE"/>
    <w:rsid w:val="00F36B08"/>
    <w:rsid w:val="00F36CDD"/>
    <w:rsid w:val="00F36D8E"/>
    <w:rsid w:val="00F3724F"/>
    <w:rsid w:val="00F372F9"/>
    <w:rsid w:val="00F374C4"/>
    <w:rsid w:val="00F376F7"/>
    <w:rsid w:val="00F3786F"/>
    <w:rsid w:val="00F37A6D"/>
    <w:rsid w:val="00F37E6E"/>
    <w:rsid w:val="00F402D7"/>
    <w:rsid w:val="00F403FF"/>
    <w:rsid w:val="00F404EB"/>
    <w:rsid w:val="00F4063F"/>
    <w:rsid w:val="00F406F1"/>
    <w:rsid w:val="00F407BD"/>
    <w:rsid w:val="00F4098F"/>
    <w:rsid w:val="00F409C1"/>
    <w:rsid w:val="00F40BF3"/>
    <w:rsid w:val="00F40D26"/>
    <w:rsid w:val="00F40EBC"/>
    <w:rsid w:val="00F40F72"/>
    <w:rsid w:val="00F4111D"/>
    <w:rsid w:val="00F415B8"/>
    <w:rsid w:val="00F41706"/>
    <w:rsid w:val="00F41B1C"/>
    <w:rsid w:val="00F41B34"/>
    <w:rsid w:val="00F41D52"/>
    <w:rsid w:val="00F41F32"/>
    <w:rsid w:val="00F42036"/>
    <w:rsid w:val="00F42296"/>
    <w:rsid w:val="00F422AE"/>
    <w:rsid w:val="00F42D6B"/>
    <w:rsid w:val="00F42DC0"/>
    <w:rsid w:val="00F42DEE"/>
    <w:rsid w:val="00F4315D"/>
    <w:rsid w:val="00F43512"/>
    <w:rsid w:val="00F439BF"/>
    <w:rsid w:val="00F43EA0"/>
    <w:rsid w:val="00F441B1"/>
    <w:rsid w:val="00F4448B"/>
    <w:rsid w:val="00F444BC"/>
    <w:rsid w:val="00F445DD"/>
    <w:rsid w:val="00F447D8"/>
    <w:rsid w:val="00F44D88"/>
    <w:rsid w:val="00F44E57"/>
    <w:rsid w:val="00F45229"/>
    <w:rsid w:val="00F45D5B"/>
    <w:rsid w:val="00F4600B"/>
    <w:rsid w:val="00F46113"/>
    <w:rsid w:val="00F46776"/>
    <w:rsid w:val="00F46794"/>
    <w:rsid w:val="00F4689E"/>
    <w:rsid w:val="00F46AEE"/>
    <w:rsid w:val="00F46CDF"/>
    <w:rsid w:val="00F476A4"/>
    <w:rsid w:val="00F47838"/>
    <w:rsid w:val="00F4789E"/>
    <w:rsid w:val="00F47AF4"/>
    <w:rsid w:val="00F508EE"/>
    <w:rsid w:val="00F50CAB"/>
    <w:rsid w:val="00F5105D"/>
    <w:rsid w:val="00F51102"/>
    <w:rsid w:val="00F511CE"/>
    <w:rsid w:val="00F51290"/>
    <w:rsid w:val="00F51353"/>
    <w:rsid w:val="00F51383"/>
    <w:rsid w:val="00F51869"/>
    <w:rsid w:val="00F518E1"/>
    <w:rsid w:val="00F521B2"/>
    <w:rsid w:val="00F5242A"/>
    <w:rsid w:val="00F52990"/>
    <w:rsid w:val="00F52D3C"/>
    <w:rsid w:val="00F52ED4"/>
    <w:rsid w:val="00F53124"/>
    <w:rsid w:val="00F531B8"/>
    <w:rsid w:val="00F536B3"/>
    <w:rsid w:val="00F538A3"/>
    <w:rsid w:val="00F53A9F"/>
    <w:rsid w:val="00F5474E"/>
    <w:rsid w:val="00F549BD"/>
    <w:rsid w:val="00F54B66"/>
    <w:rsid w:val="00F54D63"/>
    <w:rsid w:val="00F54DFA"/>
    <w:rsid w:val="00F54FA4"/>
    <w:rsid w:val="00F55610"/>
    <w:rsid w:val="00F557FB"/>
    <w:rsid w:val="00F557FF"/>
    <w:rsid w:val="00F55887"/>
    <w:rsid w:val="00F558EA"/>
    <w:rsid w:val="00F5593B"/>
    <w:rsid w:val="00F55AFF"/>
    <w:rsid w:val="00F55CFF"/>
    <w:rsid w:val="00F55F36"/>
    <w:rsid w:val="00F56640"/>
    <w:rsid w:val="00F56765"/>
    <w:rsid w:val="00F56A2D"/>
    <w:rsid w:val="00F56D67"/>
    <w:rsid w:val="00F56F79"/>
    <w:rsid w:val="00F56FD5"/>
    <w:rsid w:val="00F575A4"/>
    <w:rsid w:val="00F57B41"/>
    <w:rsid w:val="00F57D45"/>
    <w:rsid w:val="00F601F0"/>
    <w:rsid w:val="00F6031B"/>
    <w:rsid w:val="00F60579"/>
    <w:rsid w:val="00F60747"/>
    <w:rsid w:val="00F60954"/>
    <w:rsid w:val="00F611CB"/>
    <w:rsid w:val="00F6141D"/>
    <w:rsid w:val="00F616B2"/>
    <w:rsid w:val="00F61A78"/>
    <w:rsid w:val="00F61D1F"/>
    <w:rsid w:val="00F61E8A"/>
    <w:rsid w:val="00F61FA4"/>
    <w:rsid w:val="00F6209A"/>
    <w:rsid w:val="00F6209E"/>
    <w:rsid w:val="00F620ED"/>
    <w:rsid w:val="00F624DB"/>
    <w:rsid w:val="00F6260B"/>
    <w:rsid w:val="00F6292F"/>
    <w:rsid w:val="00F62B16"/>
    <w:rsid w:val="00F62C56"/>
    <w:rsid w:val="00F62E91"/>
    <w:rsid w:val="00F6364B"/>
    <w:rsid w:val="00F63767"/>
    <w:rsid w:val="00F63840"/>
    <w:rsid w:val="00F63924"/>
    <w:rsid w:val="00F63A63"/>
    <w:rsid w:val="00F63C26"/>
    <w:rsid w:val="00F63D33"/>
    <w:rsid w:val="00F63FBA"/>
    <w:rsid w:val="00F64487"/>
    <w:rsid w:val="00F6495D"/>
    <w:rsid w:val="00F64ABC"/>
    <w:rsid w:val="00F64F91"/>
    <w:rsid w:val="00F64FA1"/>
    <w:rsid w:val="00F651F1"/>
    <w:rsid w:val="00F65302"/>
    <w:rsid w:val="00F6567E"/>
    <w:rsid w:val="00F65A57"/>
    <w:rsid w:val="00F65C79"/>
    <w:rsid w:val="00F660BC"/>
    <w:rsid w:val="00F663F8"/>
    <w:rsid w:val="00F66597"/>
    <w:rsid w:val="00F66650"/>
    <w:rsid w:val="00F66670"/>
    <w:rsid w:val="00F668F1"/>
    <w:rsid w:val="00F671D5"/>
    <w:rsid w:val="00F6756D"/>
    <w:rsid w:val="00F6759A"/>
    <w:rsid w:val="00F6773E"/>
    <w:rsid w:val="00F67B36"/>
    <w:rsid w:val="00F67EFA"/>
    <w:rsid w:val="00F701D8"/>
    <w:rsid w:val="00F704C0"/>
    <w:rsid w:val="00F70550"/>
    <w:rsid w:val="00F70724"/>
    <w:rsid w:val="00F707A3"/>
    <w:rsid w:val="00F70ADD"/>
    <w:rsid w:val="00F70B69"/>
    <w:rsid w:val="00F70C7A"/>
    <w:rsid w:val="00F70F34"/>
    <w:rsid w:val="00F70FC6"/>
    <w:rsid w:val="00F710BF"/>
    <w:rsid w:val="00F7194A"/>
    <w:rsid w:val="00F71D31"/>
    <w:rsid w:val="00F71D38"/>
    <w:rsid w:val="00F72B0E"/>
    <w:rsid w:val="00F72D39"/>
    <w:rsid w:val="00F72D91"/>
    <w:rsid w:val="00F7313A"/>
    <w:rsid w:val="00F73508"/>
    <w:rsid w:val="00F73646"/>
    <w:rsid w:val="00F73653"/>
    <w:rsid w:val="00F73664"/>
    <w:rsid w:val="00F737F4"/>
    <w:rsid w:val="00F73E64"/>
    <w:rsid w:val="00F74107"/>
    <w:rsid w:val="00F74198"/>
    <w:rsid w:val="00F742E5"/>
    <w:rsid w:val="00F74561"/>
    <w:rsid w:val="00F746F5"/>
    <w:rsid w:val="00F7493C"/>
    <w:rsid w:val="00F74AA2"/>
    <w:rsid w:val="00F75070"/>
    <w:rsid w:val="00F753AA"/>
    <w:rsid w:val="00F757AD"/>
    <w:rsid w:val="00F75D4F"/>
    <w:rsid w:val="00F75D5F"/>
    <w:rsid w:val="00F75D83"/>
    <w:rsid w:val="00F75FEE"/>
    <w:rsid w:val="00F760BA"/>
    <w:rsid w:val="00F76546"/>
    <w:rsid w:val="00F76981"/>
    <w:rsid w:val="00F76A0E"/>
    <w:rsid w:val="00F76E21"/>
    <w:rsid w:val="00F772A8"/>
    <w:rsid w:val="00F774BE"/>
    <w:rsid w:val="00F77852"/>
    <w:rsid w:val="00F77A3C"/>
    <w:rsid w:val="00F77BF9"/>
    <w:rsid w:val="00F77DB4"/>
    <w:rsid w:val="00F77E67"/>
    <w:rsid w:val="00F77EDC"/>
    <w:rsid w:val="00F77FBD"/>
    <w:rsid w:val="00F80075"/>
    <w:rsid w:val="00F80356"/>
    <w:rsid w:val="00F8076F"/>
    <w:rsid w:val="00F80E03"/>
    <w:rsid w:val="00F80FDD"/>
    <w:rsid w:val="00F810E3"/>
    <w:rsid w:val="00F820A8"/>
    <w:rsid w:val="00F821BC"/>
    <w:rsid w:val="00F821C0"/>
    <w:rsid w:val="00F821C4"/>
    <w:rsid w:val="00F8225C"/>
    <w:rsid w:val="00F82670"/>
    <w:rsid w:val="00F826D4"/>
    <w:rsid w:val="00F82EE2"/>
    <w:rsid w:val="00F83083"/>
    <w:rsid w:val="00F83085"/>
    <w:rsid w:val="00F8319D"/>
    <w:rsid w:val="00F8348C"/>
    <w:rsid w:val="00F8357A"/>
    <w:rsid w:val="00F8357F"/>
    <w:rsid w:val="00F835A2"/>
    <w:rsid w:val="00F837C6"/>
    <w:rsid w:val="00F83E21"/>
    <w:rsid w:val="00F83E82"/>
    <w:rsid w:val="00F83F57"/>
    <w:rsid w:val="00F8403C"/>
    <w:rsid w:val="00F840D6"/>
    <w:rsid w:val="00F841DD"/>
    <w:rsid w:val="00F8437A"/>
    <w:rsid w:val="00F843BC"/>
    <w:rsid w:val="00F843CD"/>
    <w:rsid w:val="00F8471B"/>
    <w:rsid w:val="00F848C2"/>
    <w:rsid w:val="00F84FE7"/>
    <w:rsid w:val="00F8509E"/>
    <w:rsid w:val="00F855A3"/>
    <w:rsid w:val="00F856AC"/>
    <w:rsid w:val="00F85AA1"/>
    <w:rsid w:val="00F85BAD"/>
    <w:rsid w:val="00F86541"/>
    <w:rsid w:val="00F86A44"/>
    <w:rsid w:val="00F86CAA"/>
    <w:rsid w:val="00F86DF2"/>
    <w:rsid w:val="00F86EF7"/>
    <w:rsid w:val="00F86F27"/>
    <w:rsid w:val="00F873FA"/>
    <w:rsid w:val="00F875C7"/>
    <w:rsid w:val="00F877CE"/>
    <w:rsid w:val="00F878F5"/>
    <w:rsid w:val="00F87AC2"/>
    <w:rsid w:val="00F87DD4"/>
    <w:rsid w:val="00F87FE9"/>
    <w:rsid w:val="00F902D0"/>
    <w:rsid w:val="00F908C8"/>
    <w:rsid w:val="00F909F3"/>
    <w:rsid w:val="00F90C1A"/>
    <w:rsid w:val="00F910F0"/>
    <w:rsid w:val="00F914AD"/>
    <w:rsid w:val="00F91537"/>
    <w:rsid w:val="00F91A09"/>
    <w:rsid w:val="00F92153"/>
    <w:rsid w:val="00F921F4"/>
    <w:rsid w:val="00F9225B"/>
    <w:rsid w:val="00F92579"/>
    <w:rsid w:val="00F92763"/>
    <w:rsid w:val="00F9280E"/>
    <w:rsid w:val="00F92833"/>
    <w:rsid w:val="00F9288B"/>
    <w:rsid w:val="00F92A22"/>
    <w:rsid w:val="00F92B20"/>
    <w:rsid w:val="00F92B58"/>
    <w:rsid w:val="00F92CB9"/>
    <w:rsid w:val="00F93563"/>
    <w:rsid w:val="00F93C42"/>
    <w:rsid w:val="00F93EC4"/>
    <w:rsid w:val="00F94107"/>
    <w:rsid w:val="00F94408"/>
    <w:rsid w:val="00F9460F"/>
    <w:rsid w:val="00F946A4"/>
    <w:rsid w:val="00F950B7"/>
    <w:rsid w:val="00F95A0E"/>
    <w:rsid w:val="00F95AB7"/>
    <w:rsid w:val="00F95CB5"/>
    <w:rsid w:val="00F95CFC"/>
    <w:rsid w:val="00F96016"/>
    <w:rsid w:val="00F963F3"/>
    <w:rsid w:val="00F96623"/>
    <w:rsid w:val="00F9682C"/>
    <w:rsid w:val="00F96BD4"/>
    <w:rsid w:val="00F96C59"/>
    <w:rsid w:val="00F96CC1"/>
    <w:rsid w:val="00F971BA"/>
    <w:rsid w:val="00F972F4"/>
    <w:rsid w:val="00F97BE6"/>
    <w:rsid w:val="00F97D36"/>
    <w:rsid w:val="00F97F39"/>
    <w:rsid w:val="00FA0431"/>
    <w:rsid w:val="00FA049D"/>
    <w:rsid w:val="00FA0DC4"/>
    <w:rsid w:val="00FA0F10"/>
    <w:rsid w:val="00FA1106"/>
    <w:rsid w:val="00FA14BC"/>
    <w:rsid w:val="00FA16C2"/>
    <w:rsid w:val="00FA16C5"/>
    <w:rsid w:val="00FA1737"/>
    <w:rsid w:val="00FA17D7"/>
    <w:rsid w:val="00FA1A02"/>
    <w:rsid w:val="00FA1E50"/>
    <w:rsid w:val="00FA1ECC"/>
    <w:rsid w:val="00FA239E"/>
    <w:rsid w:val="00FA23A6"/>
    <w:rsid w:val="00FA24DB"/>
    <w:rsid w:val="00FA26F1"/>
    <w:rsid w:val="00FA2BFB"/>
    <w:rsid w:val="00FA2C27"/>
    <w:rsid w:val="00FA2D32"/>
    <w:rsid w:val="00FA3935"/>
    <w:rsid w:val="00FA41AB"/>
    <w:rsid w:val="00FA46A1"/>
    <w:rsid w:val="00FA48C2"/>
    <w:rsid w:val="00FA4AE2"/>
    <w:rsid w:val="00FA4C53"/>
    <w:rsid w:val="00FA589B"/>
    <w:rsid w:val="00FA5953"/>
    <w:rsid w:val="00FA5E99"/>
    <w:rsid w:val="00FA5FFF"/>
    <w:rsid w:val="00FA60D4"/>
    <w:rsid w:val="00FA67DB"/>
    <w:rsid w:val="00FA681C"/>
    <w:rsid w:val="00FA6D3E"/>
    <w:rsid w:val="00FA6E72"/>
    <w:rsid w:val="00FA71F4"/>
    <w:rsid w:val="00FA78D9"/>
    <w:rsid w:val="00FA7D4F"/>
    <w:rsid w:val="00FB060C"/>
    <w:rsid w:val="00FB06B6"/>
    <w:rsid w:val="00FB0833"/>
    <w:rsid w:val="00FB08D5"/>
    <w:rsid w:val="00FB0FCF"/>
    <w:rsid w:val="00FB142B"/>
    <w:rsid w:val="00FB15AA"/>
    <w:rsid w:val="00FB17C2"/>
    <w:rsid w:val="00FB1BE6"/>
    <w:rsid w:val="00FB1FB7"/>
    <w:rsid w:val="00FB2119"/>
    <w:rsid w:val="00FB2AA2"/>
    <w:rsid w:val="00FB2B44"/>
    <w:rsid w:val="00FB2E9A"/>
    <w:rsid w:val="00FB32F9"/>
    <w:rsid w:val="00FB4EC8"/>
    <w:rsid w:val="00FB4F4F"/>
    <w:rsid w:val="00FB4FED"/>
    <w:rsid w:val="00FB5149"/>
    <w:rsid w:val="00FB5264"/>
    <w:rsid w:val="00FB5372"/>
    <w:rsid w:val="00FB5618"/>
    <w:rsid w:val="00FB5A32"/>
    <w:rsid w:val="00FB6329"/>
    <w:rsid w:val="00FB6668"/>
    <w:rsid w:val="00FB67E7"/>
    <w:rsid w:val="00FB691F"/>
    <w:rsid w:val="00FB6CDE"/>
    <w:rsid w:val="00FB6DEF"/>
    <w:rsid w:val="00FB6FC0"/>
    <w:rsid w:val="00FB6FF6"/>
    <w:rsid w:val="00FB7105"/>
    <w:rsid w:val="00FB74AE"/>
    <w:rsid w:val="00FB7505"/>
    <w:rsid w:val="00FB7691"/>
    <w:rsid w:val="00FB7813"/>
    <w:rsid w:val="00FB7BDB"/>
    <w:rsid w:val="00FB7D37"/>
    <w:rsid w:val="00FC00AD"/>
    <w:rsid w:val="00FC00BE"/>
    <w:rsid w:val="00FC0766"/>
    <w:rsid w:val="00FC077E"/>
    <w:rsid w:val="00FC0D85"/>
    <w:rsid w:val="00FC109E"/>
    <w:rsid w:val="00FC14A7"/>
    <w:rsid w:val="00FC158B"/>
    <w:rsid w:val="00FC18E6"/>
    <w:rsid w:val="00FC2051"/>
    <w:rsid w:val="00FC2054"/>
    <w:rsid w:val="00FC2567"/>
    <w:rsid w:val="00FC25A0"/>
    <w:rsid w:val="00FC275C"/>
    <w:rsid w:val="00FC2886"/>
    <w:rsid w:val="00FC2B5E"/>
    <w:rsid w:val="00FC37D6"/>
    <w:rsid w:val="00FC3877"/>
    <w:rsid w:val="00FC39F6"/>
    <w:rsid w:val="00FC3C05"/>
    <w:rsid w:val="00FC41AB"/>
    <w:rsid w:val="00FC41F0"/>
    <w:rsid w:val="00FC46E9"/>
    <w:rsid w:val="00FC4810"/>
    <w:rsid w:val="00FC4828"/>
    <w:rsid w:val="00FC49B7"/>
    <w:rsid w:val="00FC4A17"/>
    <w:rsid w:val="00FC4AB3"/>
    <w:rsid w:val="00FC539A"/>
    <w:rsid w:val="00FC54A7"/>
    <w:rsid w:val="00FC5A42"/>
    <w:rsid w:val="00FC5A76"/>
    <w:rsid w:val="00FC5BE7"/>
    <w:rsid w:val="00FC5CCF"/>
    <w:rsid w:val="00FC61E0"/>
    <w:rsid w:val="00FC622E"/>
    <w:rsid w:val="00FC6356"/>
    <w:rsid w:val="00FC638B"/>
    <w:rsid w:val="00FC641C"/>
    <w:rsid w:val="00FC647E"/>
    <w:rsid w:val="00FC6580"/>
    <w:rsid w:val="00FC65B2"/>
    <w:rsid w:val="00FC6B88"/>
    <w:rsid w:val="00FC6E08"/>
    <w:rsid w:val="00FC70F4"/>
    <w:rsid w:val="00FC72CF"/>
    <w:rsid w:val="00FC7421"/>
    <w:rsid w:val="00FC7940"/>
    <w:rsid w:val="00FC7967"/>
    <w:rsid w:val="00FC7BE4"/>
    <w:rsid w:val="00FD0053"/>
    <w:rsid w:val="00FD006B"/>
    <w:rsid w:val="00FD0223"/>
    <w:rsid w:val="00FD094D"/>
    <w:rsid w:val="00FD0A03"/>
    <w:rsid w:val="00FD0AB7"/>
    <w:rsid w:val="00FD1303"/>
    <w:rsid w:val="00FD1317"/>
    <w:rsid w:val="00FD171B"/>
    <w:rsid w:val="00FD1912"/>
    <w:rsid w:val="00FD2270"/>
    <w:rsid w:val="00FD2760"/>
    <w:rsid w:val="00FD2920"/>
    <w:rsid w:val="00FD2BBB"/>
    <w:rsid w:val="00FD3249"/>
    <w:rsid w:val="00FD328E"/>
    <w:rsid w:val="00FD329D"/>
    <w:rsid w:val="00FD37E5"/>
    <w:rsid w:val="00FD39DD"/>
    <w:rsid w:val="00FD3AA4"/>
    <w:rsid w:val="00FD3B07"/>
    <w:rsid w:val="00FD3C4A"/>
    <w:rsid w:val="00FD4141"/>
    <w:rsid w:val="00FD41B7"/>
    <w:rsid w:val="00FD45CD"/>
    <w:rsid w:val="00FD4636"/>
    <w:rsid w:val="00FD4809"/>
    <w:rsid w:val="00FD481D"/>
    <w:rsid w:val="00FD48A5"/>
    <w:rsid w:val="00FD49C9"/>
    <w:rsid w:val="00FD4DC3"/>
    <w:rsid w:val="00FD507B"/>
    <w:rsid w:val="00FD50F7"/>
    <w:rsid w:val="00FD5624"/>
    <w:rsid w:val="00FD5A5A"/>
    <w:rsid w:val="00FD5EEE"/>
    <w:rsid w:val="00FD60C7"/>
    <w:rsid w:val="00FD610C"/>
    <w:rsid w:val="00FD6202"/>
    <w:rsid w:val="00FD68E7"/>
    <w:rsid w:val="00FD69C6"/>
    <w:rsid w:val="00FD6FD3"/>
    <w:rsid w:val="00FD7135"/>
    <w:rsid w:val="00FD7173"/>
    <w:rsid w:val="00FD7227"/>
    <w:rsid w:val="00FD77FD"/>
    <w:rsid w:val="00FD7BB0"/>
    <w:rsid w:val="00FE019E"/>
    <w:rsid w:val="00FE0262"/>
    <w:rsid w:val="00FE04AC"/>
    <w:rsid w:val="00FE0955"/>
    <w:rsid w:val="00FE0ABE"/>
    <w:rsid w:val="00FE0E13"/>
    <w:rsid w:val="00FE0F73"/>
    <w:rsid w:val="00FE0FC1"/>
    <w:rsid w:val="00FE10A9"/>
    <w:rsid w:val="00FE10CC"/>
    <w:rsid w:val="00FE14C6"/>
    <w:rsid w:val="00FE14F9"/>
    <w:rsid w:val="00FE18BC"/>
    <w:rsid w:val="00FE2336"/>
    <w:rsid w:val="00FE2369"/>
    <w:rsid w:val="00FE2730"/>
    <w:rsid w:val="00FE2804"/>
    <w:rsid w:val="00FE2931"/>
    <w:rsid w:val="00FE307D"/>
    <w:rsid w:val="00FE33B3"/>
    <w:rsid w:val="00FE361F"/>
    <w:rsid w:val="00FE3855"/>
    <w:rsid w:val="00FE3911"/>
    <w:rsid w:val="00FE3DCA"/>
    <w:rsid w:val="00FE3DD4"/>
    <w:rsid w:val="00FE4186"/>
    <w:rsid w:val="00FE44A1"/>
    <w:rsid w:val="00FE44F8"/>
    <w:rsid w:val="00FE45CD"/>
    <w:rsid w:val="00FE4E8F"/>
    <w:rsid w:val="00FE5259"/>
    <w:rsid w:val="00FE589B"/>
    <w:rsid w:val="00FE5964"/>
    <w:rsid w:val="00FE5B03"/>
    <w:rsid w:val="00FE5EFC"/>
    <w:rsid w:val="00FE5F3D"/>
    <w:rsid w:val="00FE5F88"/>
    <w:rsid w:val="00FE65FF"/>
    <w:rsid w:val="00FE67CB"/>
    <w:rsid w:val="00FE6954"/>
    <w:rsid w:val="00FE6ABF"/>
    <w:rsid w:val="00FE6C01"/>
    <w:rsid w:val="00FE709F"/>
    <w:rsid w:val="00FE73F3"/>
    <w:rsid w:val="00FE74BD"/>
    <w:rsid w:val="00FE7946"/>
    <w:rsid w:val="00FF0090"/>
    <w:rsid w:val="00FF015D"/>
    <w:rsid w:val="00FF0659"/>
    <w:rsid w:val="00FF0CE6"/>
    <w:rsid w:val="00FF0FE3"/>
    <w:rsid w:val="00FF12D9"/>
    <w:rsid w:val="00FF18A7"/>
    <w:rsid w:val="00FF1B57"/>
    <w:rsid w:val="00FF1DB6"/>
    <w:rsid w:val="00FF2A1B"/>
    <w:rsid w:val="00FF2B5F"/>
    <w:rsid w:val="00FF2FA9"/>
    <w:rsid w:val="00FF3508"/>
    <w:rsid w:val="00FF387C"/>
    <w:rsid w:val="00FF38FF"/>
    <w:rsid w:val="00FF399D"/>
    <w:rsid w:val="00FF3A86"/>
    <w:rsid w:val="00FF3FFE"/>
    <w:rsid w:val="00FF43F0"/>
    <w:rsid w:val="00FF447F"/>
    <w:rsid w:val="00FF45DC"/>
    <w:rsid w:val="00FF49E9"/>
    <w:rsid w:val="00FF4A48"/>
    <w:rsid w:val="00FF4B80"/>
    <w:rsid w:val="00FF4E66"/>
    <w:rsid w:val="00FF5447"/>
    <w:rsid w:val="00FF5480"/>
    <w:rsid w:val="00FF54D2"/>
    <w:rsid w:val="00FF5BC7"/>
    <w:rsid w:val="00FF5BF0"/>
    <w:rsid w:val="00FF621E"/>
    <w:rsid w:val="00FF62BB"/>
    <w:rsid w:val="00FF6617"/>
    <w:rsid w:val="00FF67E5"/>
    <w:rsid w:val="00FF69DA"/>
    <w:rsid w:val="00FF6B82"/>
    <w:rsid w:val="00FF6D25"/>
    <w:rsid w:val="00FF7150"/>
    <w:rsid w:val="00FF71F9"/>
    <w:rsid w:val="00FF7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semiHidden="0" w:uiPriority="39" w:unhideWhenUsed="0" w:qFormat="1"/>
  </w:latentStyles>
  <w:style w:type="paragraph" w:default="1" w:styleId="a6">
    <w:name w:val="Normal"/>
    <w:qFormat/>
    <w:rsid w:val="001855D1"/>
    <w:pPr>
      <w:jc w:val="both"/>
    </w:pPr>
    <w:rPr>
      <w:rFonts w:ascii="Arial Narrow" w:eastAsia="Times New Roman" w:hAnsi="Arial Narrow"/>
      <w:sz w:val="24"/>
      <w:szCs w:val="24"/>
    </w:rPr>
  </w:style>
  <w:style w:type="paragraph" w:styleId="13">
    <w:name w:val="heading 1"/>
    <w:aliases w:val="Заголовок 1 аааааа, Знак,Заголовок 1 Знак Знак,Заголовок 1 Знак Знак Знак"/>
    <w:basedOn w:val="a6"/>
    <w:next w:val="a6"/>
    <w:link w:val="14"/>
    <w:qFormat/>
    <w:rsid w:val="001855D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бббббббббб,Знак2,Знак2 Знак"/>
    <w:basedOn w:val="a6"/>
    <w:next w:val="a6"/>
    <w:link w:val="21"/>
    <w:qFormat/>
    <w:rsid w:val="001855D1"/>
    <w:pPr>
      <w:keepNext/>
      <w:spacing w:before="240" w:after="60"/>
      <w:ind w:firstLine="561"/>
      <w:jc w:val="center"/>
      <w:outlineLvl w:val="1"/>
    </w:pPr>
    <w:rPr>
      <w:rFonts w:cs="Arial"/>
      <w:bCs/>
      <w:iCs/>
      <w:sz w:val="28"/>
      <w:szCs w:val="28"/>
    </w:rPr>
  </w:style>
  <w:style w:type="paragraph" w:styleId="3">
    <w:name w:val="heading 3"/>
    <w:aliases w:val="Знак,Знак3,Знак3 Знак"/>
    <w:basedOn w:val="a6"/>
    <w:next w:val="a6"/>
    <w:link w:val="30"/>
    <w:autoRedefine/>
    <w:qFormat/>
    <w:rsid w:val="009C3FCF"/>
    <w:pPr>
      <w:keepNext/>
      <w:ind w:firstLine="709"/>
      <w:jc w:val="left"/>
      <w:outlineLvl w:val="2"/>
    </w:pPr>
    <w:rPr>
      <w:rFonts w:cs="Arial"/>
      <w:b/>
      <w:bCs/>
    </w:rPr>
  </w:style>
  <w:style w:type="paragraph" w:styleId="4">
    <w:name w:val="heading 4"/>
    <w:basedOn w:val="a6"/>
    <w:next w:val="a6"/>
    <w:link w:val="40"/>
    <w:uiPriority w:val="9"/>
    <w:qFormat/>
    <w:rsid w:val="001E060E"/>
    <w:pPr>
      <w:keepNext/>
      <w:ind w:left="864" w:hanging="864"/>
      <w:jc w:val="center"/>
      <w:outlineLvl w:val="3"/>
    </w:pPr>
    <w:rPr>
      <w:szCs w:val="20"/>
    </w:rPr>
  </w:style>
  <w:style w:type="paragraph" w:styleId="5">
    <w:name w:val="heading 5"/>
    <w:basedOn w:val="a6"/>
    <w:next w:val="a6"/>
    <w:link w:val="50"/>
    <w:qFormat/>
    <w:rsid w:val="00185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rsid w:val="001E060E"/>
    <w:pPr>
      <w:keepNext/>
      <w:keepLines/>
      <w:spacing w:before="200"/>
      <w:ind w:left="1152" w:hanging="1152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6"/>
    <w:next w:val="a6"/>
    <w:link w:val="70"/>
    <w:qFormat/>
    <w:rsid w:val="001E060E"/>
    <w:pPr>
      <w:keepNext/>
      <w:keepLines/>
      <w:spacing w:before="200"/>
      <w:ind w:left="1296" w:hanging="1296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6"/>
    <w:next w:val="a6"/>
    <w:link w:val="80"/>
    <w:qFormat/>
    <w:rsid w:val="001E060E"/>
    <w:pPr>
      <w:keepNext/>
      <w:keepLines/>
      <w:spacing w:before="200"/>
      <w:ind w:left="1440" w:hanging="144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6"/>
    <w:next w:val="a6"/>
    <w:link w:val="90"/>
    <w:qFormat/>
    <w:rsid w:val="001E060E"/>
    <w:pPr>
      <w:keepNext/>
      <w:keepLines/>
      <w:spacing w:before="200"/>
      <w:ind w:left="1584" w:hanging="1584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аааааа Знак, Знак Знак,Заголовок 1 Знак Знак Знак1,Заголовок 1 Знак Знак Знак Знак1"/>
    <w:basedOn w:val="a7"/>
    <w:link w:val="13"/>
    <w:rsid w:val="001855D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aliases w:val="бббббббббб Знак,Знак2 Знак1,Знак2 Знак Знак"/>
    <w:basedOn w:val="a7"/>
    <w:link w:val="20"/>
    <w:rsid w:val="001855D1"/>
    <w:rPr>
      <w:rFonts w:ascii="Arial Narrow" w:eastAsia="Times New Roman" w:hAnsi="Arial Narrow" w:cs="Arial"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Знак Знак,Знак3 Знак1,Знак3 Знак Знак"/>
    <w:basedOn w:val="a7"/>
    <w:link w:val="3"/>
    <w:rsid w:val="009C3FCF"/>
    <w:rPr>
      <w:rFonts w:ascii="Arial Narrow" w:eastAsia="Times New Roman" w:hAnsi="Arial Narrow" w:cs="Arial"/>
      <w:b/>
      <w:bCs/>
      <w:sz w:val="24"/>
      <w:szCs w:val="24"/>
    </w:rPr>
  </w:style>
  <w:style w:type="character" w:customStyle="1" w:styleId="40">
    <w:name w:val="Заголовок 4 Знак"/>
    <w:basedOn w:val="a7"/>
    <w:link w:val="4"/>
    <w:uiPriority w:val="9"/>
    <w:rsid w:val="001E060E"/>
    <w:rPr>
      <w:rFonts w:ascii="Arial Narrow" w:eastAsia="Times New Roman" w:hAnsi="Arial Narrow"/>
      <w:sz w:val="24"/>
    </w:rPr>
  </w:style>
  <w:style w:type="character" w:customStyle="1" w:styleId="50">
    <w:name w:val="Заголовок 5 Знак"/>
    <w:basedOn w:val="a7"/>
    <w:link w:val="5"/>
    <w:rsid w:val="001855D1"/>
    <w:rPr>
      <w:rFonts w:ascii="Arial Narrow" w:eastAsia="Times New Roman" w:hAnsi="Arial Narrow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7"/>
    <w:link w:val="6"/>
    <w:rsid w:val="001E060E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7"/>
    <w:link w:val="7"/>
    <w:rsid w:val="001E060E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7"/>
    <w:link w:val="8"/>
    <w:rsid w:val="001E060E"/>
    <w:rPr>
      <w:rFonts w:ascii="Cambria" w:eastAsia="Times New Roman" w:hAnsi="Cambria" w:cs="Times New Roman"/>
      <w:color w:val="404040"/>
    </w:rPr>
  </w:style>
  <w:style w:type="character" w:customStyle="1" w:styleId="90">
    <w:name w:val="Заголовок 9 Знак"/>
    <w:basedOn w:val="a7"/>
    <w:link w:val="9"/>
    <w:rsid w:val="001E060E"/>
    <w:rPr>
      <w:rFonts w:ascii="Cambria" w:eastAsia="Times New Roman" w:hAnsi="Cambria" w:cs="Times New Roman"/>
      <w:i/>
      <w:iCs/>
      <w:color w:val="404040"/>
    </w:rPr>
  </w:style>
  <w:style w:type="paragraph" w:styleId="aa">
    <w:name w:val="header"/>
    <w:basedOn w:val="a6"/>
    <w:link w:val="ab"/>
    <w:rsid w:val="001855D1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7"/>
    <w:link w:val="aa"/>
    <w:rsid w:val="001855D1"/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ac">
    <w:name w:val="footer"/>
    <w:basedOn w:val="a6"/>
    <w:link w:val="ad"/>
    <w:rsid w:val="001855D1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7"/>
    <w:link w:val="ac"/>
    <w:rsid w:val="001855D1"/>
    <w:rPr>
      <w:rFonts w:ascii="Arial Narrow" w:eastAsia="Times New Roman" w:hAnsi="Arial Narrow" w:cs="Times New Roman"/>
      <w:sz w:val="24"/>
      <w:szCs w:val="24"/>
      <w:lang w:eastAsia="ru-RU"/>
    </w:rPr>
  </w:style>
  <w:style w:type="character" w:styleId="ae">
    <w:name w:val="page number"/>
    <w:basedOn w:val="a7"/>
    <w:rsid w:val="001855D1"/>
  </w:style>
  <w:style w:type="paragraph" w:customStyle="1" w:styleId="15">
    <w:name w:val="ИРА1"/>
    <w:basedOn w:val="13"/>
    <w:link w:val="16"/>
    <w:rsid w:val="001855D1"/>
    <w:pPr>
      <w:keepLines w:val="0"/>
      <w:spacing w:before="0"/>
      <w:jc w:val="center"/>
    </w:pPr>
    <w:rPr>
      <w:rFonts w:ascii="Arial Narrow" w:hAnsi="Arial Narrow"/>
      <w:color w:val="auto"/>
      <w:kern w:val="32"/>
      <w:sz w:val="24"/>
      <w:szCs w:val="20"/>
    </w:rPr>
  </w:style>
  <w:style w:type="character" w:customStyle="1" w:styleId="16">
    <w:name w:val="ИРА1 Знак"/>
    <w:basedOn w:val="a7"/>
    <w:link w:val="15"/>
    <w:rsid w:val="001855D1"/>
    <w:rPr>
      <w:rFonts w:ascii="Arial Narrow" w:eastAsia="Times New Roman" w:hAnsi="Arial Narrow" w:cs="Times New Roman"/>
      <w:b/>
      <w:bCs/>
      <w:kern w:val="32"/>
      <w:sz w:val="24"/>
      <w:szCs w:val="20"/>
      <w:lang w:eastAsia="ru-RU"/>
    </w:rPr>
  </w:style>
  <w:style w:type="paragraph" w:styleId="af">
    <w:name w:val="Title"/>
    <w:basedOn w:val="a6"/>
    <w:link w:val="af0"/>
    <w:qFormat/>
    <w:rsid w:val="001855D1"/>
    <w:pPr>
      <w:jc w:val="center"/>
    </w:pPr>
    <w:rPr>
      <w:rFonts w:ascii="Times New Roman" w:hAnsi="Times New Roman"/>
    </w:rPr>
  </w:style>
  <w:style w:type="character" w:customStyle="1" w:styleId="af0">
    <w:name w:val="Название Знак"/>
    <w:basedOn w:val="a7"/>
    <w:link w:val="af"/>
    <w:rsid w:val="001855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6"/>
    <w:link w:val="af2"/>
    <w:uiPriority w:val="99"/>
    <w:rsid w:val="001855D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7"/>
    <w:link w:val="af1"/>
    <w:uiPriority w:val="99"/>
    <w:rsid w:val="001855D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4">
    <w:name w:val="ИРА 2"/>
    <w:basedOn w:val="a6"/>
    <w:link w:val="25"/>
    <w:rsid w:val="001855D1"/>
    <w:pPr>
      <w:keepNext/>
      <w:jc w:val="center"/>
      <w:outlineLvl w:val="1"/>
    </w:pPr>
    <w:rPr>
      <w:b/>
      <w:bCs/>
      <w:szCs w:val="20"/>
    </w:rPr>
  </w:style>
  <w:style w:type="character" w:customStyle="1" w:styleId="25">
    <w:name w:val="ИРА 2 Знак"/>
    <w:basedOn w:val="a7"/>
    <w:link w:val="24"/>
    <w:rsid w:val="001855D1"/>
    <w:rPr>
      <w:rFonts w:ascii="Arial Narrow" w:eastAsia="Times New Roman" w:hAnsi="Arial Narrow" w:cs="Times New Roman"/>
      <w:b/>
      <w:bCs/>
      <w:sz w:val="24"/>
      <w:szCs w:val="20"/>
      <w:lang w:eastAsia="ru-RU"/>
    </w:rPr>
  </w:style>
  <w:style w:type="paragraph" w:styleId="af3">
    <w:name w:val="Body Text"/>
    <w:aliases w:val="bt,Òàáë òåêñò,Знак1 Знак"/>
    <w:basedOn w:val="a6"/>
    <w:link w:val="af4"/>
    <w:rsid w:val="001855D1"/>
    <w:pPr>
      <w:spacing w:after="120"/>
    </w:pPr>
    <w:rPr>
      <w:rFonts w:ascii="Times New Roman" w:hAnsi="Times New Roman"/>
    </w:rPr>
  </w:style>
  <w:style w:type="character" w:customStyle="1" w:styleId="af4">
    <w:name w:val="Основной текст Знак"/>
    <w:aliases w:val="bt Знак,Òàáë òåêñò Знак,Знак1 Знак Знак"/>
    <w:basedOn w:val="a7"/>
    <w:link w:val="af3"/>
    <w:rsid w:val="001855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aliases w:val="Основной текст 1 Знак,Нумерованный список !! Знак,Надин стиль Знак"/>
    <w:basedOn w:val="a7"/>
    <w:link w:val="af6"/>
    <w:rsid w:val="001855D1"/>
    <w:rPr>
      <w:rFonts w:ascii="Arial Narrow" w:hAnsi="Arial Narrow"/>
      <w:sz w:val="24"/>
      <w:szCs w:val="24"/>
    </w:rPr>
  </w:style>
  <w:style w:type="paragraph" w:styleId="af6">
    <w:name w:val="Body Text Indent"/>
    <w:aliases w:val="Основной текст 1,Нумерованный список !!,Надин стиль"/>
    <w:basedOn w:val="a6"/>
    <w:link w:val="af5"/>
    <w:unhideWhenUsed/>
    <w:rsid w:val="001855D1"/>
    <w:pPr>
      <w:spacing w:after="120"/>
      <w:ind w:left="283" w:firstLine="561"/>
    </w:pPr>
    <w:rPr>
      <w:rFonts w:eastAsia="Calibri"/>
      <w:lang w:eastAsia="en-US"/>
    </w:rPr>
  </w:style>
  <w:style w:type="character" w:customStyle="1" w:styleId="17">
    <w:name w:val="Основной текст с отступом Знак1"/>
    <w:basedOn w:val="a7"/>
    <w:link w:val="af6"/>
    <w:uiPriority w:val="99"/>
    <w:rsid w:val="001855D1"/>
    <w:rPr>
      <w:rFonts w:ascii="Arial Narrow" w:eastAsia="Times New Roman" w:hAnsi="Arial Narrow" w:cs="Times New Roman"/>
      <w:sz w:val="24"/>
      <w:szCs w:val="24"/>
      <w:lang w:eastAsia="ru-RU"/>
    </w:rPr>
  </w:style>
  <w:style w:type="character" w:styleId="af7">
    <w:name w:val="Hyperlink"/>
    <w:basedOn w:val="a7"/>
    <w:uiPriority w:val="99"/>
    <w:unhideWhenUsed/>
    <w:rsid w:val="001855D1"/>
    <w:rPr>
      <w:color w:val="0000FF"/>
      <w:u w:val="single"/>
    </w:rPr>
  </w:style>
  <w:style w:type="paragraph" w:styleId="18">
    <w:name w:val="toc 1"/>
    <w:basedOn w:val="a6"/>
    <w:next w:val="a6"/>
    <w:autoRedefine/>
    <w:uiPriority w:val="39"/>
    <w:unhideWhenUsed/>
    <w:qFormat/>
    <w:rsid w:val="00825242"/>
    <w:pPr>
      <w:tabs>
        <w:tab w:val="right" w:leader="dot" w:pos="9781"/>
      </w:tabs>
      <w:spacing w:line="312" w:lineRule="auto"/>
      <w:ind w:firstLine="709"/>
      <w:jc w:val="left"/>
    </w:pPr>
  </w:style>
  <w:style w:type="character" w:styleId="af8">
    <w:name w:val="Emphasis"/>
    <w:basedOn w:val="a7"/>
    <w:uiPriority w:val="20"/>
    <w:qFormat/>
    <w:rsid w:val="001855D1"/>
    <w:rPr>
      <w:i/>
      <w:iCs/>
    </w:rPr>
  </w:style>
  <w:style w:type="paragraph" w:styleId="af9">
    <w:name w:val="Document Map"/>
    <w:basedOn w:val="a6"/>
    <w:link w:val="afa"/>
    <w:rsid w:val="001855D1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7"/>
    <w:link w:val="af9"/>
    <w:rsid w:val="001855D1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endnote text"/>
    <w:basedOn w:val="a6"/>
    <w:link w:val="afc"/>
    <w:rsid w:val="001855D1"/>
    <w:rPr>
      <w:sz w:val="20"/>
      <w:szCs w:val="20"/>
    </w:rPr>
  </w:style>
  <w:style w:type="character" w:customStyle="1" w:styleId="afc">
    <w:name w:val="Текст концевой сноски Знак"/>
    <w:basedOn w:val="a7"/>
    <w:link w:val="afb"/>
    <w:rsid w:val="001855D1"/>
    <w:rPr>
      <w:rFonts w:ascii="Arial Narrow" w:eastAsia="Times New Roman" w:hAnsi="Arial Narrow" w:cs="Times New Roman"/>
      <w:sz w:val="20"/>
      <w:szCs w:val="20"/>
      <w:lang w:eastAsia="ru-RU"/>
    </w:rPr>
  </w:style>
  <w:style w:type="character" w:styleId="afd">
    <w:name w:val="endnote reference"/>
    <w:basedOn w:val="a7"/>
    <w:rsid w:val="001855D1"/>
    <w:rPr>
      <w:vertAlign w:val="superscript"/>
    </w:rPr>
  </w:style>
  <w:style w:type="paragraph" w:styleId="afe">
    <w:name w:val="List Paragraph"/>
    <w:basedOn w:val="a6"/>
    <w:link w:val="aff"/>
    <w:uiPriority w:val="34"/>
    <w:qFormat/>
    <w:rsid w:val="002F3641"/>
    <w:pPr>
      <w:ind w:left="720"/>
      <w:contextualSpacing/>
    </w:pPr>
  </w:style>
  <w:style w:type="character" w:styleId="aff0">
    <w:name w:val="line number"/>
    <w:basedOn w:val="a7"/>
    <w:uiPriority w:val="99"/>
    <w:unhideWhenUsed/>
    <w:rsid w:val="009B21F8"/>
  </w:style>
  <w:style w:type="paragraph" w:styleId="26">
    <w:name w:val="Body Text 2"/>
    <w:basedOn w:val="a6"/>
    <w:link w:val="27"/>
    <w:rsid w:val="009B21F8"/>
    <w:pPr>
      <w:spacing w:after="120" w:line="480" w:lineRule="auto"/>
    </w:pPr>
  </w:style>
  <w:style w:type="character" w:customStyle="1" w:styleId="27">
    <w:name w:val="Основной текст 2 Знак"/>
    <w:basedOn w:val="a7"/>
    <w:link w:val="26"/>
    <w:rsid w:val="009B21F8"/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ConsTitle">
    <w:name w:val="ConsTitle"/>
    <w:rsid w:val="009B21F8"/>
    <w:pPr>
      <w:widowControl w:val="0"/>
      <w:jc w:val="both"/>
    </w:pPr>
    <w:rPr>
      <w:rFonts w:ascii="Arial" w:eastAsia="Times New Roman" w:hAnsi="Arial"/>
      <w:b/>
      <w:snapToGrid w:val="0"/>
      <w:sz w:val="16"/>
    </w:rPr>
  </w:style>
  <w:style w:type="paragraph" w:styleId="aff1">
    <w:name w:val="No Spacing"/>
    <w:uiPriority w:val="1"/>
    <w:qFormat/>
    <w:rsid w:val="009B21F8"/>
    <w:pPr>
      <w:jc w:val="both"/>
    </w:pPr>
    <w:rPr>
      <w:rFonts w:eastAsia="Times New Roman"/>
      <w:sz w:val="22"/>
      <w:szCs w:val="22"/>
    </w:rPr>
  </w:style>
  <w:style w:type="paragraph" w:styleId="28">
    <w:name w:val="Body Text Indent 2"/>
    <w:basedOn w:val="a6"/>
    <w:link w:val="29"/>
    <w:unhideWhenUsed/>
    <w:rsid w:val="00A0525E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7"/>
    <w:link w:val="28"/>
    <w:rsid w:val="00A0525E"/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aff2">
    <w:name w:val="Block Text"/>
    <w:basedOn w:val="a6"/>
    <w:rsid w:val="00A0525E"/>
    <w:pPr>
      <w:spacing w:line="360" w:lineRule="auto"/>
      <w:ind w:left="1560" w:right="40" w:hanging="709"/>
    </w:pPr>
    <w:rPr>
      <w:rFonts w:ascii="Times New Roman" w:hAnsi="Times New Roman"/>
      <w:sz w:val="28"/>
    </w:rPr>
  </w:style>
  <w:style w:type="paragraph" w:customStyle="1" w:styleId="-J1">
    <w:name w:val="Стиль-J1"/>
    <w:rsid w:val="00A0525E"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Web">
    <w:name w:val="Обычный (Web)"/>
    <w:basedOn w:val="a6"/>
    <w:rsid w:val="00A0525E"/>
    <w:pPr>
      <w:spacing w:before="100" w:after="100"/>
    </w:pPr>
    <w:rPr>
      <w:rFonts w:ascii="Times New Roman" w:hAnsi="Times New Roman"/>
    </w:rPr>
  </w:style>
  <w:style w:type="paragraph" w:styleId="aff3">
    <w:name w:val="Normal (Web)"/>
    <w:basedOn w:val="a6"/>
    <w:uiPriority w:val="99"/>
    <w:unhideWhenUsed/>
    <w:rsid w:val="00A0525E"/>
    <w:pPr>
      <w:spacing w:before="100" w:beforeAutospacing="1" w:after="100" w:afterAutospacing="1"/>
    </w:pPr>
    <w:rPr>
      <w:rFonts w:ascii="Arial" w:hAnsi="Arial" w:cs="Arial"/>
      <w:color w:val="530000"/>
    </w:rPr>
  </w:style>
  <w:style w:type="paragraph" w:customStyle="1" w:styleId="19">
    <w:name w:val="Обычный1"/>
    <w:link w:val="Normal"/>
    <w:rsid w:val="00A0525E"/>
    <w:pPr>
      <w:snapToGrid w:val="0"/>
      <w:spacing w:before="100" w:after="100"/>
      <w:jc w:val="both"/>
    </w:pPr>
    <w:rPr>
      <w:rFonts w:ascii="Times New Roman" w:eastAsia="Times New Roman" w:hAnsi="Times New Roman"/>
      <w:sz w:val="24"/>
    </w:rPr>
  </w:style>
  <w:style w:type="character" w:customStyle="1" w:styleId="Normal">
    <w:name w:val="Normal Знак"/>
    <w:basedOn w:val="a7"/>
    <w:link w:val="19"/>
    <w:rsid w:val="00F20CF4"/>
    <w:rPr>
      <w:rFonts w:ascii="Times New Roman" w:eastAsia="Times New Roman" w:hAnsi="Times New Roman"/>
      <w:sz w:val="24"/>
      <w:lang w:val="ru-RU" w:eastAsia="ru-RU" w:bidi="ar-SA"/>
    </w:rPr>
  </w:style>
  <w:style w:type="table" w:styleId="aff4">
    <w:name w:val="Table Grid"/>
    <w:basedOn w:val="a8"/>
    <w:uiPriority w:val="59"/>
    <w:rsid w:val="004B3B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Body Text First Indent"/>
    <w:basedOn w:val="af3"/>
    <w:link w:val="aff6"/>
    <w:unhideWhenUsed/>
    <w:rsid w:val="00F20717"/>
    <w:pPr>
      <w:spacing w:after="0"/>
      <w:ind w:firstLine="360"/>
    </w:pPr>
    <w:rPr>
      <w:rFonts w:ascii="Arial Narrow" w:hAnsi="Arial Narrow"/>
    </w:rPr>
  </w:style>
  <w:style w:type="character" w:customStyle="1" w:styleId="aff6">
    <w:name w:val="Красная строка Знак"/>
    <w:basedOn w:val="af4"/>
    <w:link w:val="aff5"/>
    <w:rsid w:val="00F20717"/>
    <w:rPr>
      <w:rFonts w:ascii="Arial Narrow" w:hAnsi="Arial Narrow"/>
    </w:rPr>
  </w:style>
  <w:style w:type="character" w:customStyle="1" w:styleId="WW8Num1z0">
    <w:name w:val="WW8Num1z0"/>
    <w:rsid w:val="00F20717"/>
    <w:rPr>
      <w:rFonts w:ascii="Times New Roman" w:hAnsi="Times New Roman" w:cs="Times New Roman"/>
      <w:b/>
    </w:rPr>
  </w:style>
  <w:style w:type="character" w:customStyle="1" w:styleId="WW8Num1z1">
    <w:name w:val="WW8Num1z1"/>
    <w:rsid w:val="00F20717"/>
    <w:rPr>
      <w:rFonts w:ascii="Courier New" w:hAnsi="Courier New" w:cs="Courier New"/>
    </w:rPr>
  </w:style>
  <w:style w:type="character" w:customStyle="1" w:styleId="WW8Num1z2">
    <w:name w:val="WW8Num1z2"/>
    <w:rsid w:val="00F20717"/>
    <w:rPr>
      <w:rFonts w:ascii="Wingdings" w:hAnsi="Wingdings"/>
    </w:rPr>
  </w:style>
  <w:style w:type="character" w:customStyle="1" w:styleId="WW8Num1z3">
    <w:name w:val="WW8Num1z3"/>
    <w:rsid w:val="00F20717"/>
    <w:rPr>
      <w:rFonts w:ascii="Symbol" w:hAnsi="Symbol"/>
    </w:rPr>
  </w:style>
  <w:style w:type="character" w:customStyle="1" w:styleId="WW8Num2z0">
    <w:name w:val="WW8Num2z0"/>
    <w:rsid w:val="00F20717"/>
    <w:rPr>
      <w:rFonts w:ascii="Times New Roman" w:hAnsi="Times New Roman" w:cs="Times New Roman"/>
      <w:b/>
    </w:rPr>
  </w:style>
  <w:style w:type="character" w:customStyle="1" w:styleId="WW8Num2z1">
    <w:name w:val="WW8Num2z1"/>
    <w:rsid w:val="00F20717"/>
    <w:rPr>
      <w:rFonts w:ascii="Courier New" w:hAnsi="Courier New" w:cs="Courier New"/>
    </w:rPr>
  </w:style>
  <w:style w:type="character" w:customStyle="1" w:styleId="WW8Num2z2">
    <w:name w:val="WW8Num2z2"/>
    <w:rsid w:val="00F20717"/>
    <w:rPr>
      <w:rFonts w:ascii="Wingdings" w:hAnsi="Wingdings"/>
    </w:rPr>
  </w:style>
  <w:style w:type="character" w:customStyle="1" w:styleId="WW8Num2z3">
    <w:name w:val="WW8Num2z3"/>
    <w:rsid w:val="00F20717"/>
    <w:rPr>
      <w:rFonts w:ascii="Symbol" w:hAnsi="Symbol"/>
    </w:rPr>
  </w:style>
  <w:style w:type="character" w:customStyle="1" w:styleId="WW8Num3z0">
    <w:name w:val="WW8Num3z0"/>
    <w:rsid w:val="00F20717"/>
    <w:rPr>
      <w:rFonts w:ascii="Times New Roman" w:hAnsi="Times New Roman" w:cs="Times New Roman"/>
      <w:b/>
    </w:rPr>
  </w:style>
  <w:style w:type="character" w:customStyle="1" w:styleId="WW8Num3z1">
    <w:name w:val="WW8Num3z1"/>
    <w:rsid w:val="00F20717"/>
    <w:rPr>
      <w:rFonts w:ascii="Courier New" w:hAnsi="Courier New" w:cs="Courier New"/>
    </w:rPr>
  </w:style>
  <w:style w:type="character" w:customStyle="1" w:styleId="WW8Num3z2">
    <w:name w:val="WW8Num3z2"/>
    <w:rsid w:val="00F20717"/>
    <w:rPr>
      <w:rFonts w:ascii="Wingdings" w:hAnsi="Wingdings"/>
    </w:rPr>
  </w:style>
  <w:style w:type="character" w:customStyle="1" w:styleId="WW8Num3z3">
    <w:name w:val="WW8Num3z3"/>
    <w:rsid w:val="00F20717"/>
    <w:rPr>
      <w:rFonts w:ascii="Symbol" w:hAnsi="Symbol"/>
    </w:rPr>
  </w:style>
  <w:style w:type="character" w:customStyle="1" w:styleId="WW8Num4z0">
    <w:name w:val="WW8Num4z0"/>
    <w:rsid w:val="00F20717"/>
    <w:rPr>
      <w:rFonts w:ascii="Symbol" w:hAnsi="Symbol"/>
      <w:sz w:val="20"/>
    </w:rPr>
  </w:style>
  <w:style w:type="character" w:customStyle="1" w:styleId="WW8Num4z1">
    <w:name w:val="WW8Num4z1"/>
    <w:rsid w:val="00F20717"/>
    <w:rPr>
      <w:rFonts w:ascii="Courier New" w:hAnsi="Courier New"/>
      <w:sz w:val="20"/>
    </w:rPr>
  </w:style>
  <w:style w:type="character" w:customStyle="1" w:styleId="WW8Num4z2">
    <w:name w:val="WW8Num4z2"/>
    <w:rsid w:val="00F20717"/>
    <w:rPr>
      <w:rFonts w:ascii="Wingdings" w:hAnsi="Wingdings"/>
      <w:sz w:val="20"/>
    </w:rPr>
  </w:style>
  <w:style w:type="character" w:customStyle="1" w:styleId="WW8Num6z0">
    <w:name w:val="WW8Num6z0"/>
    <w:rsid w:val="00F20717"/>
    <w:rPr>
      <w:b w:val="0"/>
    </w:rPr>
  </w:style>
  <w:style w:type="character" w:customStyle="1" w:styleId="WW8Num10z1">
    <w:name w:val="WW8Num10z1"/>
    <w:rsid w:val="00F20717"/>
    <w:rPr>
      <w:b/>
    </w:rPr>
  </w:style>
  <w:style w:type="character" w:customStyle="1" w:styleId="WW8Num12z0">
    <w:name w:val="WW8Num12z0"/>
    <w:rsid w:val="00F20717"/>
    <w:rPr>
      <w:rFonts w:ascii="Symbol" w:hAnsi="Symbol"/>
    </w:rPr>
  </w:style>
  <w:style w:type="character" w:customStyle="1" w:styleId="WW8Num16z0">
    <w:name w:val="WW8Num16z0"/>
    <w:rsid w:val="00F20717"/>
    <w:rPr>
      <w:b/>
    </w:rPr>
  </w:style>
  <w:style w:type="character" w:customStyle="1" w:styleId="WW8Num17z0">
    <w:name w:val="WW8Num17z0"/>
    <w:rsid w:val="00F20717"/>
    <w:rPr>
      <w:rFonts w:ascii="Times New Roman" w:hAnsi="Times New Roman" w:cs="Times New Roman"/>
      <w:b/>
    </w:rPr>
  </w:style>
  <w:style w:type="character" w:customStyle="1" w:styleId="WW8Num17z1">
    <w:name w:val="WW8Num17z1"/>
    <w:rsid w:val="00F20717"/>
    <w:rPr>
      <w:rFonts w:ascii="Courier New" w:hAnsi="Courier New" w:cs="Courier New"/>
    </w:rPr>
  </w:style>
  <w:style w:type="character" w:customStyle="1" w:styleId="WW8Num17z2">
    <w:name w:val="WW8Num17z2"/>
    <w:rsid w:val="00F20717"/>
    <w:rPr>
      <w:rFonts w:ascii="Wingdings" w:hAnsi="Wingdings"/>
    </w:rPr>
  </w:style>
  <w:style w:type="character" w:customStyle="1" w:styleId="WW8Num17z3">
    <w:name w:val="WW8Num17z3"/>
    <w:rsid w:val="00F20717"/>
    <w:rPr>
      <w:rFonts w:ascii="Symbol" w:hAnsi="Symbol"/>
    </w:rPr>
  </w:style>
  <w:style w:type="character" w:customStyle="1" w:styleId="WW8Num18z0">
    <w:name w:val="WW8Num18z0"/>
    <w:rsid w:val="00F20717"/>
    <w:rPr>
      <w:rFonts w:ascii="Times New Roman" w:hAnsi="Times New Roman" w:cs="Times New Roman"/>
      <w:b/>
    </w:rPr>
  </w:style>
  <w:style w:type="character" w:customStyle="1" w:styleId="WW8Num18z1">
    <w:name w:val="WW8Num18z1"/>
    <w:rsid w:val="00F20717"/>
    <w:rPr>
      <w:rFonts w:ascii="Courier New" w:hAnsi="Courier New" w:cs="Courier New"/>
    </w:rPr>
  </w:style>
  <w:style w:type="character" w:customStyle="1" w:styleId="WW8Num18z2">
    <w:name w:val="WW8Num18z2"/>
    <w:rsid w:val="00F20717"/>
    <w:rPr>
      <w:rFonts w:ascii="Wingdings" w:hAnsi="Wingdings"/>
    </w:rPr>
  </w:style>
  <w:style w:type="character" w:customStyle="1" w:styleId="WW8Num18z3">
    <w:name w:val="WW8Num18z3"/>
    <w:rsid w:val="00F20717"/>
    <w:rPr>
      <w:rFonts w:ascii="Symbol" w:hAnsi="Symbol"/>
    </w:rPr>
  </w:style>
  <w:style w:type="character" w:customStyle="1" w:styleId="WW8Num19z0">
    <w:name w:val="WW8Num19z0"/>
    <w:rsid w:val="00F20717"/>
    <w:rPr>
      <w:rFonts w:ascii="Times New Roman" w:hAnsi="Times New Roman" w:cs="Times New Roman"/>
      <w:b/>
    </w:rPr>
  </w:style>
  <w:style w:type="character" w:customStyle="1" w:styleId="WW8Num19z1">
    <w:name w:val="WW8Num19z1"/>
    <w:rsid w:val="00F20717"/>
    <w:rPr>
      <w:rFonts w:ascii="Courier New" w:hAnsi="Courier New" w:cs="Courier New"/>
    </w:rPr>
  </w:style>
  <w:style w:type="character" w:customStyle="1" w:styleId="WW8Num19z2">
    <w:name w:val="WW8Num19z2"/>
    <w:rsid w:val="00F20717"/>
    <w:rPr>
      <w:rFonts w:ascii="Wingdings" w:hAnsi="Wingdings"/>
    </w:rPr>
  </w:style>
  <w:style w:type="character" w:customStyle="1" w:styleId="WW8Num19z3">
    <w:name w:val="WW8Num19z3"/>
    <w:rsid w:val="00F20717"/>
    <w:rPr>
      <w:rFonts w:ascii="Symbol" w:hAnsi="Symbol"/>
    </w:rPr>
  </w:style>
  <w:style w:type="character" w:customStyle="1" w:styleId="WW8Num25z0">
    <w:name w:val="WW8Num25z0"/>
    <w:rsid w:val="00F20717"/>
    <w:rPr>
      <w:rFonts w:ascii="Times New Roman" w:hAnsi="Times New Roman" w:cs="Times New Roman"/>
      <w:b/>
    </w:rPr>
  </w:style>
  <w:style w:type="character" w:customStyle="1" w:styleId="WW8Num25z1">
    <w:name w:val="WW8Num25z1"/>
    <w:rsid w:val="00F20717"/>
    <w:rPr>
      <w:rFonts w:ascii="Courier New" w:hAnsi="Courier New" w:cs="Courier New"/>
    </w:rPr>
  </w:style>
  <w:style w:type="character" w:customStyle="1" w:styleId="WW8Num25z2">
    <w:name w:val="WW8Num25z2"/>
    <w:rsid w:val="00F20717"/>
    <w:rPr>
      <w:rFonts w:ascii="Wingdings" w:hAnsi="Wingdings"/>
    </w:rPr>
  </w:style>
  <w:style w:type="character" w:customStyle="1" w:styleId="WW8Num25z3">
    <w:name w:val="WW8Num25z3"/>
    <w:rsid w:val="00F20717"/>
    <w:rPr>
      <w:rFonts w:ascii="Symbol" w:hAnsi="Symbol"/>
    </w:rPr>
  </w:style>
  <w:style w:type="character" w:customStyle="1" w:styleId="WW8Num26z0">
    <w:name w:val="WW8Num26z0"/>
    <w:rsid w:val="00F20717"/>
    <w:rPr>
      <w:rFonts w:ascii="Times New Roman" w:hAnsi="Times New Roman" w:cs="Times New Roman"/>
      <w:b/>
    </w:rPr>
  </w:style>
  <w:style w:type="character" w:customStyle="1" w:styleId="WW8Num26z1">
    <w:name w:val="WW8Num26z1"/>
    <w:rsid w:val="00F20717"/>
    <w:rPr>
      <w:rFonts w:ascii="Courier New" w:hAnsi="Courier New" w:cs="Courier New"/>
    </w:rPr>
  </w:style>
  <w:style w:type="character" w:customStyle="1" w:styleId="WW8Num26z2">
    <w:name w:val="WW8Num26z2"/>
    <w:rsid w:val="00F20717"/>
    <w:rPr>
      <w:rFonts w:ascii="Wingdings" w:hAnsi="Wingdings"/>
    </w:rPr>
  </w:style>
  <w:style w:type="character" w:customStyle="1" w:styleId="WW8Num26z3">
    <w:name w:val="WW8Num26z3"/>
    <w:rsid w:val="00F20717"/>
    <w:rPr>
      <w:rFonts w:ascii="Symbol" w:hAnsi="Symbol"/>
    </w:rPr>
  </w:style>
  <w:style w:type="character" w:customStyle="1" w:styleId="WW8Num30z2">
    <w:name w:val="WW8Num30z2"/>
    <w:rsid w:val="00F20717"/>
    <w:rPr>
      <w:b/>
    </w:rPr>
  </w:style>
  <w:style w:type="character" w:customStyle="1" w:styleId="WW8Num34z0">
    <w:name w:val="WW8Num34z0"/>
    <w:rsid w:val="00F20717"/>
    <w:rPr>
      <w:b/>
    </w:rPr>
  </w:style>
  <w:style w:type="character" w:customStyle="1" w:styleId="WW8Num36z0">
    <w:name w:val="WW8Num36z0"/>
    <w:rsid w:val="00F20717"/>
    <w:rPr>
      <w:rFonts w:ascii="Courier New" w:hAnsi="Courier New" w:cs="Courier New"/>
    </w:rPr>
  </w:style>
  <w:style w:type="character" w:customStyle="1" w:styleId="WW8Num36z2">
    <w:name w:val="WW8Num36z2"/>
    <w:rsid w:val="00F20717"/>
    <w:rPr>
      <w:rFonts w:ascii="Wingdings" w:hAnsi="Wingdings"/>
    </w:rPr>
  </w:style>
  <w:style w:type="character" w:customStyle="1" w:styleId="WW8Num36z3">
    <w:name w:val="WW8Num36z3"/>
    <w:rsid w:val="00F20717"/>
    <w:rPr>
      <w:rFonts w:ascii="Symbol" w:hAnsi="Symbol"/>
    </w:rPr>
  </w:style>
  <w:style w:type="character" w:customStyle="1" w:styleId="WW8Num37z0">
    <w:name w:val="WW8Num37z0"/>
    <w:rsid w:val="00F20717"/>
    <w:rPr>
      <w:rFonts w:ascii="Times New Roman" w:hAnsi="Times New Roman" w:cs="Times New Roman"/>
      <w:b/>
    </w:rPr>
  </w:style>
  <w:style w:type="character" w:customStyle="1" w:styleId="WW8Num37z1">
    <w:name w:val="WW8Num37z1"/>
    <w:rsid w:val="00F20717"/>
    <w:rPr>
      <w:rFonts w:ascii="Courier New" w:hAnsi="Courier New" w:cs="Courier New"/>
    </w:rPr>
  </w:style>
  <w:style w:type="character" w:customStyle="1" w:styleId="WW8Num37z2">
    <w:name w:val="WW8Num37z2"/>
    <w:rsid w:val="00F20717"/>
    <w:rPr>
      <w:rFonts w:ascii="Wingdings" w:hAnsi="Wingdings"/>
    </w:rPr>
  </w:style>
  <w:style w:type="character" w:customStyle="1" w:styleId="WW8Num37z3">
    <w:name w:val="WW8Num37z3"/>
    <w:rsid w:val="00F20717"/>
    <w:rPr>
      <w:rFonts w:ascii="Symbol" w:hAnsi="Symbol"/>
    </w:rPr>
  </w:style>
  <w:style w:type="character" w:customStyle="1" w:styleId="WW8Num39z0">
    <w:name w:val="WW8Num39z0"/>
    <w:rsid w:val="00F20717"/>
    <w:rPr>
      <w:rFonts w:ascii="Symbol" w:hAnsi="Symbol"/>
    </w:rPr>
  </w:style>
  <w:style w:type="character" w:customStyle="1" w:styleId="WW8Num43z2">
    <w:name w:val="WW8Num43z2"/>
    <w:rsid w:val="00F20717"/>
    <w:rPr>
      <w:b w:val="0"/>
    </w:rPr>
  </w:style>
  <w:style w:type="character" w:customStyle="1" w:styleId="WW8Num44z0">
    <w:name w:val="WW8Num44z0"/>
    <w:rsid w:val="00F20717"/>
    <w:rPr>
      <w:rFonts w:ascii="Times New Roman" w:hAnsi="Times New Roman" w:cs="Times New Roman"/>
      <w:b/>
    </w:rPr>
  </w:style>
  <w:style w:type="character" w:customStyle="1" w:styleId="WW8Num44z1">
    <w:name w:val="WW8Num44z1"/>
    <w:rsid w:val="00F20717"/>
    <w:rPr>
      <w:rFonts w:ascii="Courier New" w:hAnsi="Courier New" w:cs="Courier New"/>
    </w:rPr>
  </w:style>
  <w:style w:type="character" w:customStyle="1" w:styleId="WW8Num44z2">
    <w:name w:val="WW8Num44z2"/>
    <w:rsid w:val="00F20717"/>
    <w:rPr>
      <w:rFonts w:ascii="Wingdings" w:hAnsi="Wingdings"/>
    </w:rPr>
  </w:style>
  <w:style w:type="character" w:customStyle="1" w:styleId="WW8Num44z3">
    <w:name w:val="WW8Num44z3"/>
    <w:rsid w:val="00F20717"/>
    <w:rPr>
      <w:rFonts w:ascii="Symbol" w:hAnsi="Symbol"/>
    </w:rPr>
  </w:style>
  <w:style w:type="character" w:customStyle="1" w:styleId="WW8Num49z0">
    <w:name w:val="WW8Num49z0"/>
    <w:rsid w:val="00F20717"/>
    <w:rPr>
      <w:rFonts w:ascii="Wingdings" w:hAnsi="Wingdings"/>
    </w:rPr>
  </w:style>
  <w:style w:type="character" w:customStyle="1" w:styleId="WW8Num49z1">
    <w:name w:val="WW8Num49z1"/>
    <w:rsid w:val="00F20717"/>
    <w:rPr>
      <w:rFonts w:ascii="Courier New" w:hAnsi="Courier New" w:cs="Courier New"/>
    </w:rPr>
  </w:style>
  <w:style w:type="character" w:customStyle="1" w:styleId="WW8Num49z3">
    <w:name w:val="WW8Num49z3"/>
    <w:rsid w:val="00F20717"/>
    <w:rPr>
      <w:rFonts w:ascii="Symbol" w:hAnsi="Symbol"/>
    </w:rPr>
  </w:style>
  <w:style w:type="character" w:customStyle="1" w:styleId="1a">
    <w:name w:val="Основной шрифт абзаца1"/>
    <w:rsid w:val="00F20717"/>
  </w:style>
  <w:style w:type="character" w:customStyle="1" w:styleId="1b">
    <w:name w:val="Основной текст Знак1"/>
    <w:basedOn w:val="1a"/>
    <w:rsid w:val="00F20717"/>
    <w:rPr>
      <w:rFonts w:ascii="Arial Narrow" w:hAnsi="Arial Narrow"/>
      <w:sz w:val="24"/>
      <w:szCs w:val="24"/>
    </w:rPr>
  </w:style>
  <w:style w:type="character" w:customStyle="1" w:styleId="aff7">
    <w:name w:val="Без интервала Знак"/>
    <w:basedOn w:val="1a"/>
    <w:uiPriority w:val="1"/>
    <w:rsid w:val="00F20717"/>
    <w:rPr>
      <w:rFonts w:ascii="Calibri" w:hAnsi="Calibri"/>
      <w:sz w:val="22"/>
      <w:szCs w:val="22"/>
      <w:lang w:val="ru-RU" w:eastAsia="ar-SA" w:bidi="ar-SA"/>
    </w:rPr>
  </w:style>
  <w:style w:type="character" w:customStyle="1" w:styleId="31">
    <w:name w:val="Основной текст с отступом 3 Знак"/>
    <w:basedOn w:val="1a"/>
    <w:link w:val="32"/>
    <w:rsid w:val="00F20717"/>
    <w:rPr>
      <w:rFonts w:ascii="Arial Narrow" w:hAnsi="Arial Narrow"/>
      <w:sz w:val="16"/>
      <w:szCs w:val="16"/>
    </w:rPr>
  </w:style>
  <w:style w:type="paragraph" w:styleId="32">
    <w:name w:val="Body Text Indent 3"/>
    <w:basedOn w:val="a6"/>
    <w:link w:val="31"/>
    <w:rsid w:val="00F20717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3">
    <w:name w:val="Основной текст 3 Знак"/>
    <w:basedOn w:val="1a"/>
    <w:link w:val="34"/>
    <w:rsid w:val="00F20717"/>
    <w:rPr>
      <w:rFonts w:ascii="Arial Narrow" w:hAnsi="Arial Narrow"/>
      <w:sz w:val="16"/>
      <w:szCs w:val="16"/>
    </w:rPr>
  </w:style>
  <w:style w:type="paragraph" w:styleId="34">
    <w:name w:val="Body Text 3"/>
    <w:basedOn w:val="a6"/>
    <w:link w:val="33"/>
    <w:rsid w:val="00F20CF4"/>
    <w:pPr>
      <w:spacing w:after="120"/>
      <w:jc w:val="left"/>
    </w:pPr>
    <w:rPr>
      <w:rFonts w:eastAsia="Calibri"/>
      <w:sz w:val="16"/>
      <w:szCs w:val="16"/>
    </w:rPr>
  </w:style>
  <w:style w:type="character" w:customStyle="1" w:styleId="t29">
    <w:name w:val="t29"/>
    <w:basedOn w:val="1a"/>
    <w:rsid w:val="00F20717"/>
    <w:rPr>
      <w:rFonts w:ascii="Times New Roman" w:hAnsi="Times New Roman" w:cs="Times New Roman"/>
      <w:color w:val="884706"/>
      <w:sz w:val="15"/>
      <w:szCs w:val="15"/>
    </w:rPr>
  </w:style>
  <w:style w:type="character" w:customStyle="1" w:styleId="aff8">
    <w:name w:val="Символы концевой сноски"/>
    <w:basedOn w:val="1a"/>
    <w:rsid w:val="00F20717"/>
    <w:rPr>
      <w:vertAlign w:val="superscript"/>
    </w:rPr>
  </w:style>
  <w:style w:type="character" w:customStyle="1" w:styleId="aff9">
    <w:name w:val="Символ нумерации"/>
    <w:rsid w:val="00F20717"/>
  </w:style>
  <w:style w:type="paragraph" w:customStyle="1" w:styleId="affa">
    <w:name w:val="Заголовок"/>
    <w:basedOn w:val="a6"/>
    <w:next w:val="af3"/>
    <w:rsid w:val="00F20717"/>
    <w:pPr>
      <w:keepNext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c">
    <w:name w:val="Название1"/>
    <w:basedOn w:val="a6"/>
    <w:rsid w:val="00F20717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d">
    <w:name w:val="Указатель1"/>
    <w:basedOn w:val="a6"/>
    <w:rsid w:val="00F20717"/>
    <w:pPr>
      <w:suppressLineNumbers/>
    </w:pPr>
    <w:rPr>
      <w:rFonts w:cs="Tahoma"/>
      <w:lang w:eastAsia="ar-SA"/>
    </w:rPr>
  </w:style>
  <w:style w:type="paragraph" w:customStyle="1" w:styleId="210">
    <w:name w:val="Основной текст 21"/>
    <w:basedOn w:val="a6"/>
    <w:uiPriority w:val="99"/>
    <w:rsid w:val="00F20717"/>
    <w:pPr>
      <w:spacing w:after="120" w:line="480" w:lineRule="auto"/>
    </w:pPr>
    <w:rPr>
      <w:lang w:eastAsia="ar-SA"/>
    </w:rPr>
  </w:style>
  <w:style w:type="paragraph" w:customStyle="1" w:styleId="211">
    <w:name w:val="Основной текст с отступом 21"/>
    <w:basedOn w:val="a6"/>
    <w:rsid w:val="00F20717"/>
    <w:pPr>
      <w:spacing w:after="120" w:line="480" w:lineRule="auto"/>
      <w:ind w:left="283"/>
    </w:pPr>
    <w:rPr>
      <w:lang w:eastAsia="ar-SA"/>
    </w:rPr>
  </w:style>
  <w:style w:type="paragraph" w:styleId="2a">
    <w:name w:val="toc 2"/>
    <w:basedOn w:val="a6"/>
    <w:next w:val="a6"/>
    <w:uiPriority w:val="39"/>
    <w:qFormat/>
    <w:rsid w:val="00F20717"/>
    <w:pPr>
      <w:ind w:left="240"/>
    </w:pPr>
    <w:rPr>
      <w:lang w:eastAsia="ar-SA"/>
    </w:rPr>
  </w:style>
  <w:style w:type="paragraph" w:customStyle="1" w:styleId="35">
    <w:name w:val="ИРА3"/>
    <w:basedOn w:val="2a"/>
    <w:link w:val="36"/>
    <w:rsid w:val="00F20717"/>
    <w:pPr>
      <w:jc w:val="center"/>
    </w:pPr>
    <w:rPr>
      <w:b/>
    </w:rPr>
  </w:style>
  <w:style w:type="character" w:customStyle="1" w:styleId="36">
    <w:name w:val="ИРА3 Знак"/>
    <w:basedOn w:val="a7"/>
    <w:link w:val="35"/>
    <w:rsid w:val="00F20CF4"/>
    <w:rPr>
      <w:rFonts w:ascii="Arial Narrow" w:eastAsia="Times New Roman" w:hAnsi="Arial Narrow"/>
      <w:b/>
      <w:sz w:val="24"/>
      <w:szCs w:val="24"/>
      <w:lang w:eastAsia="ar-SA"/>
    </w:rPr>
  </w:style>
  <w:style w:type="paragraph" w:customStyle="1" w:styleId="1e">
    <w:name w:val="Цитата1"/>
    <w:basedOn w:val="a6"/>
    <w:uiPriority w:val="99"/>
    <w:rsid w:val="00F20717"/>
    <w:pPr>
      <w:spacing w:before="120"/>
      <w:ind w:left="170" w:right="170" w:firstLine="709"/>
    </w:pPr>
    <w:rPr>
      <w:iCs/>
      <w:lang w:eastAsia="ar-SA"/>
    </w:rPr>
  </w:style>
  <w:style w:type="paragraph" w:styleId="affb">
    <w:name w:val="Subtitle"/>
    <w:basedOn w:val="affa"/>
    <w:next w:val="af3"/>
    <w:link w:val="affc"/>
    <w:qFormat/>
    <w:rsid w:val="00F20717"/>
    <w:pPr>
      <w:jc w:val="center"/>
    </w:pPr>
    <w:rPr>
      <w:i/>
      <w:iCs/>
    </w:rPr>
  </w:style>
  <w:style w:type="character" w:customStyle="1" w:styleId="affc">
    <w:name w:val="Подзаголовок Знак"/>
    <w:basedOn w:val="a7"/>
    <w:link w:val="affb"/>
    <w:rsid w:val="00F20717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ConsNormal">
    <w:name w:val="ConsNormal"/>
    <w:link w:val="ConsNormal0"/>
    <w:rsid w:val="00F20717"/>
    <w:pPr>
      <w:suppressAutoHyphens/>
      <w:autoSpaceDE w:val="0"/>
      <w:ind w:right="19772" w:firstLine="720"/>
      <w:jc w:val="both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ConsPlusNormal">
    <w:name w:val="ConsPlusNormal"/>
    <w:rsid w:val="00F20717"/>
    <w:pPr>
      <w:suppressAutoHyphens/>
      <w:autoSpaceDE w:val="0"/>
      <w:ind w:firstLine="720"/>
      <w:jc w:val="both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ConsPlusNonformat">
    <w:name w:val="ConsPlusNonformat"/>
    <w:rsid w:val="00F20717"/>
    <w:pPr>
      <w:suppressAutoHyphens/>
      <w:autoSpaceDE w:val="0"/>
      <w:jc w:val="both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1f">
    <w:name w:val="Схема документа1"/>
    <w:basedOn w:val="a6"/>
    <w:rsid w:val="00F20717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styleId="affd">
    <w:name w:val="TOC Heading"/>
    <w:basedOn w:val="13"/>
    <w:next w:val="a6"/>
    <w:uiPriority w:val="39"/>
    <w:qFormat/>
    <w:rsid w:val="00F20717"/>
    <w:pPr>
      <w:spacing w:line="276" w:lineRule="auto"/>
      <w:outlineLvl w:val="9"/>
    </w:pPr>
    <w:rPr>
      <w:kern w:val="1"/>
      <w:lang w:eastAsia="ar-SA"/>
    </w:rPr>
  </w:style>
  <w:style w:type="paragraph" w:customStyle="1" w:styleId="1f0">
    <w:name w:val="Название объекта1"/>
    <w:basedOn w:val="a6"/>
    <w:next w:val="a6"/>
    <w:rsid w:val="00F20717"/>
    <w:pPr>
      <w:spacing w:after="200"/>
    </w:pPr>
    <w:rPr>
      <w:b/>
      <w:bCs/>
      <w:color w:val="4F81BD"/>
      <w:sz w:val="18"/>
      <w:szCs w:val="18"/>
      <w:lang w:eastAsia="ar-SA"/>
    </w:rPr>
  </w:style>
  <w:style w:type="paragraph" w:customStyle="1" w:styleId="310">
    <w:name w:val="Основной текст с отступом 31"/>
    <w:basedOn w:val="a6"/>
    <w:rsid w:val="00F20717"/>
    <w:pPr>
      <w:spacing w:after="120"/>
      <w:ind w:left="283"/>
    </w:pPr>
    <w:rPr>
      <w:sz w:val="16"/>
      <w:szCs w:val="16"/>
      <w:lang w:eastAsia="ar-SA"/>
    </w:rPr>
  </w:style>
  <w:style w:type="paragraph" w:customStyle="1" w:styleId="311">
    <w:name w:val="Основной текст 31"/>
    <w:basedOn w:val="a6"/>
    <w:rsid w:val="00F20717"/>
    <w:pPr>
      <w:spacing w:after="120"/>
    </w:pPr>
    <w:rPr>
      <w:sz w:val="16"/>
      <w:szCs w:val="16"/>
      <w:lang w:eastAsia="ar-SA"/>
    </w:rPr>
  </w:style>
  <w:style w:type="paragraph" w:customStyle="1" w:styleId="FR1">
    <w:name w:val="FR1"/>
    <w:rsid w:val="00F20717"/>
    <w:pPr>
      <w:widowControl w:val="0"/>
      <w:suppressAutoHyphens/>
      <w:overflowPunct w:val="0"/>
      <w:autoSpaceDE w:val="0"/>
      <w:spacing w:before="500"/>
      <w:jc w:val="center"/>
      <w:textAlignment w:val="baseline"/>
    </w:pPr>
    <w:rPr>
      <w:rFonts w:ascii="Times New Roman" w:eastAsia="Arial" w:hAnsi="Times New Roman"/>
      <w:b/>
      <w:sz w:val="48"/>
      <w:lang w:eastAsia="ar-SA"/>
    </w:rPr>
  </w:style>
  <w:style w:type="paragraph" w:customStyle="1" w:styleId="affe">
    <w:name w:val="Содержимое врезки"/>
    <w:basedOn w:val="af3"/>
    <w:rsid w:val="00F20717"/>
    <w:rPr>
      <w:rFonts w:ascii="Arial Narrow" w:hAnsi="Arial Narrow"/>
      <w:lang w:eastAsia="ar-SA"/>
    </w:rPr>
  </w:style>
  <w:style w:type="paragraph" w:customStyle="1" w:styleId="afff">
    <w:name w:val="Содержимое таблицы"/>
    <w:basedOn w:val="a6"/>
    <w:rsid w:val="00F20717"/>
    <w:pPr>
      <w:suppressLineNumbers/>
    </w:pPr>
    <w:rPr>
      <w:lang w:eastAsia="ar-SA"/>
    </w:rPr>
  </w:style>
  <w:style w:type="paragraph" w:customStyle="1" w:styleId="afff0">
    <w:name w:val="Заголовок таблицы"/>
    <w:basedOn w:val="afff"/>
    <w:uiPriority w:val="99"/>
    <w:rsid w:val="00F20717"/>
    <w:pPr>
      <w:jc w:val="center"/>
    </w:pPr>
    <w:rPr>
      <w:b/>
      <w:bCs/>
    </w:rPr>
  </w:style>
  <w:style w:type="character" w:customStyle="1" w:styleId="312">
    <w:name w:val="Основной текст с отступом 3 Знак1"/>
    <w:basedOn w:val="a7"/>
    <w:link w:val="32"/>
    <w:uiPriority w:val="99"/>
    <w:semiHidden/>
    <w:rsid w:val="00F20717"/>
    <w:rPr>
      <w:rFonts w:ascii="Arial Narrow" w:eastAsia="Times New Roman" w:hAnsi="Arial Narrow" w:cs="Times New Roman"/>
      <w:sz w:val="16"/>
      <w:szCs w:val="16"/>
      <w:lang w:eastAsia="ru-RU"/>
    </w:rPr>
  </w:style>
  <w:style w:type="paragraph" w:styleId="afff1">
    <w:name w:val="caption"/>
    <w:basedOn w:val="a6"/>
    <w:next w:val="a6"/>
    <w:link w:val="afff2"/>
    <w:qFormat/>
    <w:rsid w:val="004B4CA4"/>
    <w:pPr>
      <w:spacing w:after="200"/>
    </w:pPr>
    <w:rPr>
      <w:b/>
      <w:bCs/>
      <w:color w:val="4F81BD"/>
      <w:sz w:val="18"/>
      <w:szCs w:val="18"/>
    </w:rPr>
  </w:style>
  <w:style w:type="character" w:customStyle="1" w:styleId="afff2">
    <w:name w:val="Название объекта Знак"/>
    <w:basedOn w:val="a7"/>
    <w:link w:val="afff1"/>
    <w:rsid w:val="00F20CF4"/>
    <w:rPr>
      <w:rFonts w:ascii="Arial Narrow" w:eastAsia="Times New Roman" w:hAnsi="Arial Narrow"/>
      <w:b/>
      <w:bCs/>
      <w:color w:val="4F81BD"/>
      <w:sz w:val="18"/>
      <w:szCs w:val="18"/>
    </w:rPr>
  </w:style>
  <w:style w:type="character" w:customStyle="1" w:styleId="normalblack">
    <w:name w:val="normal black"/>
    <w:basedOn w:val="a7"/>
    <w:rsid w:val="00845727"/>
  </w:style>
  <w:style w:type="character" w:styleId="afff3">
    <w:name w:val="Strong"/>
    <w:basedOn w:val="a7"/>
    <w:qFormat/>
    <w:rsid w:val="001E060E"/>
    <w:rPr>
      <w:b/>
      <w:bCs/>
    </w:rPr>
  </w:style>
  <w:style w:type="character" w:customStyle="1" w:styleId="mw-headline">
    <w:name w:val="mw-headline"/>
    <w:basedOn w:val="a7"/>
    <w:rsid w:val="001E060E"/>
  </w:style>
  <w:style w:type="character" w:styleId="afff4">
    <w:name w:val="FollowedHyperlink"/>
    <w:basedOn w:val="a7"/>
    <w:uiPriority w:val="99"/>
    <w:unhideWhenUsed/>
    <w:rsid w:val="001E060E"/>
    <w:rPr>
      <w:color w:val="800080"/>
      <w:u w:val="single"/>
    </w:rPr>
  </w:style>
  <w:style w:type="paragraph" w:customStyle="1" w:styleId="xl63">
    <w:name w:val="xl63"/>
    <w:basedOn w:val="a6"/>
    <w:rsid w:val="001E060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4">
    <w:name w:val="xl64"/>
    <w:basedOn w:val="a6"/>
    <w:rsid w:val="001E060E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5">
    <w:name w:val="xl65"/>
    <w:basedOn w:val="a6"/>
    <w:rsid w:val="001E06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styleId="afff5">
    <w:name w:val="annotation text"/>
    <w:basedOn w:val="a6"/>
    <w:link w:val="afff6"/>
    <w:uiPriority w:val="99"/>
    <w:semiHidden/>
    <w:unhideWhenUsed/>
    <w:rsid w:val="001E060E"/>
    <w:rPr>
      <w:sz w:val="20"/>
      <w:szCs w:val="20"/>
    </w:rPr>
  </w:style>
  <w:style w:type="character" w:customStyle="1" w:styleId="afff6">
    <w:name w:val="Текст примечания Знак"/>
    <w:basedOn w:val="a7"/>
    <w:link w:val="afff5"/>
    <w:uiPriority w:val="99"/>
    <w:semiHidden/>
    <w:rsid w:val="001E060E"/>
    <w:rPr>
      <w:rFonts w:ascii="Arial Narrow" w:eastAsia="Times New Roman" w:hAnsi="Arial Narrow"/>
    </w:rPr>
  </w:style>
  <w:style w:type="character" w:customStyle="1" w:styleId="afff7">
    <w:name w:val="Тема примечания Знак"/>
    <w:basedOn w:val="afff6"/>
    <w:link w:val="afff8"/>
    <w:uiPriority w:val="99"/>
    <w:semiHidden/>
    <w:rsid w:val="001E060E"/>
    <w:rPr>
      <w:b/>
      <w:bCs/>
    </w:rPr>
  </w:style>
  <w:style w:type="paragraph" w:styleId="afff8">
    <w:name w:val="annotation subject"/>
    <w:basedOn w:val="afff5"/>
    <w:next w:val="afff5"/>
    <w:link w:val="afff7"/>
    <w:uiPriority w:val="99"/>
    <w:semiHidden/>
    <w:unhideWhenUsed/>
    <w:rsid w:val="001E060E"/>
    <w:rPr>
      <w:b/>
      <w:bCs/>
    </w:rPr>
  </w:style>
  <w:style w:type="character" w:customStyle="1" w:styleId="1f1">
    <w:name w:val="Тема примечания Знак1"/>
    <w:basedOn w:val="afff6"/>
    <w:link w:val="afff8"/>
    <w:uiPriority w:val="99"/>
    <w:semiHidden/>
    <w:rsid w:val="001E060E"/>
    <w:rPr>
      <w:b/>
      <w:bCs/>
    </w:rPr>
  </w:style>
  <w:style w:type="character" w:customStyle="1" w:styleId="1f2">
    <w:name w:val="Знак Знак1"/>
    <w:basedOn w:val="a7"/>
    <w:rsid w:val="001E060E"/>
    <w:rPr>
      <w:rFonts w:ascii="Arial Narrow" w:hAnsi="Arial Narrow"/>
      <w:sz w:val="24"/>
      <w:szCs w:val="24"/>
    </w:rPr>
  </w:style>
  <w:style w:type="paragraph" w:customStyle="1" w:styleId="snip1">
    <w:name w:val="snip1"/>
    <w:basedOn w:val="a6"/>
    <w:rsid w:val="0098106B"/>
    <w:pPr>
      <w:spacing w:before="72" w:line="312" w:lineRule="atLeast"/>
      <w:jc w:val="left"/>
    </w:pPr>
    <w:rPr>
      <w:rFonts w:ascii="Times New Roman" w:hAnsi="Times New Roman"/>
      <w:color w:val="000000"/>
    </w:rPr>
  </w:style>
  <w:style w:type="paragraph" w:styleId="afff9">
    <w:name w:val="List Bullet"/>
    <w:aliases w:val="Маркированный"/>
    <w:basedOn w:val="a6"/>
    <w:link w:val="afffa"/>
    <w:unhideWhenUsed/>
    <w:rsid w:val="00F20CF4"/>
    <w:pPr>
      <w:tabs>
        <w:tab w:val="num" w:pos="360"/>
      </w:tabs>
      <w:ind w:left="360" w:hanging="360"/>
      <w:contextualSpacing/>
      <w:jc w:val="left"/>
    </w:pPr>
  </w:style>
  <w:style w:type="character" w:customStyle="1" w:styleId="afffa">
    <w:name w:val="Маркированный список Знак"/>
    <w:aliases w:val="Маркированный Знак"/>
    <w:basedOn w:val="a7"/>
    <w:link w:val="afff9"/>
    <w:rsid w:val="00F20CF4"/>
    <w:rPr>
      <w:rFonts w:ascii="Arial Narrow" w:eastAsia="Times New Roman" w:hAnsi="Arial Narrow"/>
      <w:sz w:val="24"/>
      <w:szCs w:val="24"/>
    </w:rPr>
  </w:style>
  <w:style w:type="paragraph" w:customStyle="1" w:styleId="Normal10-02">
    <w:name w:val="Normal + 10 пт полужирный По центру Слева:  -02 см Справ..."/>
    <w:basedOn w:val="a6"/>
    <w:rsid w:val="00F20CF4"/>
    <w:pPr>
      <w:ind w:left="-113" w:right="-113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2b">
    <w:name w:val="Обычный2"/>
    <w:rsid w:val="00F20CF4"/>
    <w:pPr>
      <w:snapToGrid w:val="0"/>
    </w:pPr>
    <w:rPr>
      <w:rFonts w:ascii="Times New Roman" w:eastAsia="Times New Roman" w:hAnsi="Times New Roman"/>
      <w:sz w:val="22"/>
    </w:rPr>
  </w:style>
  <w:style w:type="paragraph" w:styleId="afffb">
    <w:name w:val="Plain Text"/>
    <w:basedOn w:val="a6"/>
    <w:link w:val="afffc"/>
    <w:rsid w:val="00F20CF4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ffc">
    <w:name w:val="Текст Знак"/>
    <w:basedOn w:val="a7"/>
    <w:link w:val="afffb"/>
    <w:rsid w:val="00F20CF4"/>
    <w:rPr>
      <w:rFonts w:ascii="Courier New" w:eastAsia="Times New Roman" w:hAnsi="Courier New" w:cs="Courier New"/>
    </w:rPr>
  </w:style>
  <w:style w:type="character" w:customStyle="1" w:styleId="313">
    <w:name w:val="Основной текст 3 Знак1"/>
    <w:basedOn w:val="a7"/>
    <w:link w:val="34"/>
    <w:uiPriority w:val="99"/>
    <w:semiHidden/>
    <w:rsid w:val="00F20CF4"/>
    <w:rPr>
      <w:rFonts w:ascii="Arial Narrow" w:eastAsia="Times New Roman" w:hAnsi="Arial Narrow"/>
      <w:sz w:val="16"/>
      <w:szCs w:val="16"/>
    </w:rPr>
  </w:style>
  <w:style w:type="paragraph" w:customStyle="1" w:styleId="2c">
    <w:name w:val="Стиль Заголовок 2"/>
    <w:aliases w:val="бббббббббб + 12 пт Перед:  0 пт После:  0 пт"/>
    <w:basedOn w:val="20"/>
    <w:link w:val="2d"/>
    <w:rsid w:val="00F20CF4"/>
    <w:pPr>
      <w:spacing w:before="0" w:after="0"/>
      <w:ind w:firstLine="0"/>
    </w:pPr>
    <w:rPr>
      <w:rFonts w:cs="Times New Roman"/>
      <w:b/>
      <w:bCs w:val="0"/>
      <w:iCs w:val="0"/>
      <w:sz w:val="24"/>
      <w:szCs w:val="20"/>
    </w:rPr>
  </w:style>
  <w:style w:type="character" w:customStyle="1" w:styleId="2d">
    <w:name w:val="Стиль Заголовок 2 Знак"/>
    <w:aliases w:val="бббббббббб + 12 пт Перед:  0 пт После:  0 пт Знак"/>
    <w:basedOn w:val="a7"/>
    <w:link w:val="2c"/>
    <w:rsid w:val="00F20CF4"/>
    <w:rPr>
      <w:rFonts w:ascii="Arial Narrow" w:eastAsia="Times New Roman" w:hAnsi="Arial Narrow"/>
      <w:b/>
      <w:sz w:val="24"/>
    </w:rPr>
  </w:style>
  <w:style w:type="paragraph" w:customStyle="1" w:styleId="37">
    <w:name w:val="Обычный (веб)3"/>
    <w:basedOn w:val="a6"/>
    <w:rsid w:val="00F20CF4"/>
    <w:pPr>
      <w:spacing w:after="240"/>
      <w:jc w:val="left"/>
    </w:pPr>
    <w:rPr>
      <w:rFonts w:ascii="Tahoma" w:hAnsi="Tahoma" w:cs="Tahoma"/>
      <w:sz w:val="20"/>
      <w:szCs w:val="20"/>
    </w:rPr>
  </w:style>
  <w:style w:type="paragraph" w:customStyle="1" w:styleId="Normal10-022">
    <w:name w:val="Стиль Normal + 10 пт полужирный По центру Слева:  -02 см Справ...2"/>
    <w:basedOn w:val="2b"/>
    <w:rsid w:val="00F20CF4"/>
    <w:pPr>
      <w:ind w:left="-113" w:right="-113"/>
      <w:jc w:val="center"/>
    </w:pPr>
    <w:rPr>
      <w:b/>
      <w:bCs/>
      <w:sz w:val="20"/>
    </w:rPr>
  </w:style>
  <w:style w:type="paragraph" w:styleId="2e">
    <w:name w:val="Quote"/>
    <w:basedOn w:val="a6"/>
    <w:next w:val="a6"/>
    <w:link w:val="2f"/>
    <w:uiPriority w:val="29"/>
    <w:qFormat/>
    <w:rsid w:val="00F20CF4"/>
    <w:pPr>
      <w:spacing w:after="200" w:line="276" w:lineRule="auto"/>
      <w:jc w:val="left"/>
    </w:pPr>
    <w:rPr>
      <w:rFonts w:ascii="Calibri" w:hAnsi="Calibri"/>
      <w:i/>
      <w:iCs/>
      <w:color w:val="000000"/>
      <w:sz w:val="22"/>
      <w:szCs w:val="22"/>
      <w:lang w:val="en-US" w:eastAsia="en-US" w:bidi="en-US"/>
    </w:rPr>
  </w:style>
  <w:style w:type="character" w:customStyle="1" w:styleId="2f">
    <w:name w:val="Цитата 2 Знак"/>
    <w:basedOn w:val="a7"/>
    <w:link w:val="2e"/>
    <w:uiPriority w:val="29"/>
    <w:rsid w:val="00F20CF4"/>
    <w:rPr>
      <w:rFonts w:eastAsia="Times New Roman"/>
      <w:i/>
      <w:iCs/>
      <w:color w:val="000000"/>
      <w:sz w:val="22"/>
      <w:szCs w:val="22"/>
      <w:lang w:val="en-US" w:eastAsia="en-US" w:bidi="en-US"/>
    </w:rPr>
  </w:style>
  <w:style w:type="paragraph" w:styleId="afffd">
    <w:name w:val="Intense Quote"/>
    <w:basedOn w:val="a6"/>
    <w:next w:val="a6"/>
    <w:link w:val="afffe"/>
    <w:uiPriority w:val="30"/>
    <w:qFormat/>
    <w:rsid w:val="00F20CF4"/>
    <w:pPr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fffe">
    <w:name w:val="Выделенная цитата Знак"/>
    <w:basedOn w:val="a7"/>
    <w:link w:val="afffd"/>
    <w:uiPriority w:val="30"/>
    <w:rsid w:val="00F20CF4"/>
    <w:rPr>
      <w:rFonts w:eastAsia="Times New Roman"/>
      <w:b/>
      <w:bCs/>
      <w:i/>
      <w:iCs/>
      <w:color w:val="4F81BD"/>
      <w:sz w:val="22"/>
      <w:szCs w:val="22"/>
      <w:lang w:val="en-US" w:eastAsia="en-US" w:bidi="en-US"/>
    </w:rPr>
  </w:style>
  <w:style w:type="character" w:styleId="affff">
    <w:name w:val="Subtle Emphasis"/>
    <w:basedOn w:val="a7"/>
    <w:uiPriority w:val="19"/>
    <w:qFormat/>
    <w:rsid w:val="00F20CF4"/>
    <w:rPr>
      <w:i/>
      <w:iCs/>
      <w:color w:val="808080"/>
    </w:rPr>
  </w:style>
  <w:style w:type="character" w:styleId="affff0">
    <w:name w:val="Intense Emphasis"/>
    <w:basedOn w:val="a7"/>
    <w:uiPriority w:val="21"/>
    <w:qFormat/>
    <w:rsid w:val="00F20CF4"/>
    <w:rPr>
      <w:b/>
      <w:bCs/>
      <w:i/>
      <w:iCs/>
      <w:color w:val="4F81BD"/>
    </w:rPr>
  </w:style>
  <w:style w:type="character" w:styleId="affff1">
    <w:name w:val="Subtle Reference"/>
    <w:basedOn w:val="a7"/>
    <w:uiPriority w:val="31"/>
    <w:qFormat/>
    <w:rsid w:val="00F20CF4"/>
    <w:rPr>
      <w:smallCaps/>
      <w:color w:val="C0504D"/>
      <w:u w:val="single"/>
    </w:rPr>
  </w:style>
  <w:style w:type="character" w:styleId="affff2">
    <w:name w:val="Intense Reference"/>
    <w:basedOn w:val="a7"/>
    <w:uiPriority w:val="32"/>
    <w:qFormat/>
    <w:rsid w:val="00F20CF4"/>
    <w:rPr>
      <w:b/>
      <w:bCs/>
      <w:smallCaps/>
      <w:color w:val="C0504D"/>
      <w:spacing w:val="5"/>
      <w:u w:val="single"/>
    </w:rPr>
  </w:style>
  <w:style w:type="character" w:styleId="affff3">
    <w:name w:val="Book Title"/>
    <w:basedOn w:val="a7"/>
    <w:uiPriority w:val="33"/>
    <w:qFormat/>
    <w:rsid w:val="00F20CF4"/>
    <w:rPr>
      <w:b/>
      <w:bCs/>
      <w:smallCaps/>
      <w:spacing w:val="5"/>
    </w:rPr>
  </w:style>
  <w:style w:type="paragraph" w:styleId="affff4">
    <w:name w:val="footnote text"/>
    <w:basedOn w:val="a6"/>
    <w:link w:val="affff5"/>
    <w:unhideWhenUsed/>
    <w:rsid w:val="00A62F85"/>
    <w:pPr>
      <w:jc w:val="left"/>
    </w:pPr>
    <w:rPr>
      <w:rFonts w:ascii="Times New Roman" w:hAnsi="Times New Roman"/>
      <w:sz w:val="20"/>
      <w:szCs w:val="20"/>
    </w:rPr>
  </w:style>
  <w:style w:type="character" w:customStyle="1" w:styleId="affff5">
    <w:name w:val="Текст сноски Знак"/>
    <w:basedOn w:val="a7"/>
    <w:link w:val="affff4"/>
    <w:rsid w:val="00A62F85"/>
    <w:rPr>
      <w:rFonts w:ascii="Times New Roman" w:eastAsia="Times New Roman" w:hAnsi="Times New Roman"/>
    </w:rPr>
  </w:style>
  <w:style w:type="character" w:styleId="affff6">
    <w:name w:val="footnote reference"/>
    <w:basedOn w:val="a7"/>
    <w:unhideWhenUsed/>
    <w:rsid w:val="00A62F85"/>
    <w:rPr>
      <w:vertAlign w:val="superscript"/>
    </w:rPr>
  </w:style>
  <w:style w:type="paragraph" w:customStyle="1" w:styleId="affff7">
    <w:name w:val="Знак Знак Знак Знак Знак Знак Знак Знак Знак Знак Знак Знак Знак"/>
    <w:basedOn w:val="a6"/>
    <w:rsid w:val="00DB564E"/>
    <w:pPr>
      <w:spacing w:before="100" w:beforeAutospacing="1" w:after="100" w:afterAutospacing="1"/>
      <w:jc w:val="left"/>
    </w:pPr>
    <w:rPr>
      <w:rFonts w:ascii="Tahoma" w:hAnsi="Tahoma"/>
      <w:sz w:val="20"/>
      <w:szCs w:val="20"/>
      <w:lang w:val="en-US" w:eastAsia="en-US"/>
    </w:rPr>
  </w:style>
  <w:style w:type="paragraph" w:styleId="38">
    <w:name w:val="toc 3"/>
    <w:basedOn w:val="a6"/>
    <w:next w:val="a6"/>
    <w:autoRedefine/>
    <w:uiPriority w:val="39"/>
    <w:unhideWhenUsed/>
    <w:qFormat/>
    <w:rsid w:val="00B3688C"/>
    <w:pPr>
      <w:tabs>
        <w:tab w:val="right" w:leader="dot" w:pos="9770"/>
      </w:tabs>
      <w:spacing w:line="276" w:lineRule="auto"/>
      <w:ind w:firstLine="709"/>
      <w:jc w:val="left"/>
    </w:pPr>
    <w:rPr>
      <w:noProof/>
    </w:rPr>
  </w:style>
  <w:style w:type="paragraph" w:customStyle="1" w:styleId="text">
    <w:name w:val="text"/>
    <w:basedOn w:val="a6"/>
    <w:rsid w:val="00873DEF"/>
    <w:pPr>
      <w:spacing w:before="100" w:beforeAutospacing="1" w:after="100" w:afterAutospacing="1"/>
      <w:ind w:firstLine="600"/>
    </w:pPr>
    <w:rPr>
      <w:rFonts w:ascii="Arial" w:hAnsi="Arial" w:cs="Arial"/>
      <w:color w:val="000000"/>
      <w:sz w:val="18"/>
      <w:szCs w:val="18"/>
    </w:rPr>
  </w:style>
  <w:style w:type="paragraph" w:customStyle="1" w:styleId="affff8">
    <w:name w:val="Тело"/>
    <w:basedOn w:val="a6"/>
    <w:rsid w:val="00873DEF"/>
    <w:pPr>
      <w:ind w:firstLine="720"/>
    </w:pPr>
    <w:rPr>
      <w:rFonts w:ascii="Times New Roman" w:hAnsi="Times New Roman"/>
    </w:rPr>
  </w:style>
  <w:style w:type="character" w:styleId="affff9">
    <w:name w:val="Placeholder Text"/>
    <w:basedOn w:val="a7"/>
    <w:uiPriority w:val="99"/>
    <w:semiHidden/>
    <w:rsid w:val="00873DEF"/>
    <w:rPr>
      <w:color w:val="808080"/>
    </w:rPr>
  </w:style>
  <w:style w:type="paragraph" w:customStyle="1" w:styleId="S31">
    <w:name w:val="S_Нумерованный_3.1"/>
    <w:basedOn w:val="S1"/>
    <w:link w:val="S310"/>
    <w:autoRedefine/>
    <w:uiPriority w:val="99"/>
    <w:rsid w:val="00873DEF"/>
    <w:rPr>
      <w:rFonts w:eastAsia="Times New Roman"/>
      <w:b/>
      <w:bCs/>
      <w:sz w:val="24"/>
      <w:szCs w:val="24"/>
    </w:rPr>
  </w:style>
  <w:style w:type="character" w:customStyle="1" w:styleId="S2">
    <w:name w:val="S_Обычный Знак"/>
    <w:basedOn w:val="a7"/>
    <w:link w:val="S1"/>
    <w:uiPriority w:val="99"/>
    <w:locked/>
    <w:rsid w:val="00873DEF"/>
    <w:rPr>
      <w:rFonts w:ascii="Times New Roman" w:hAnsi="Times New Roman"/>
    </w:rPr>
  </w:style>
  <w:style w:type="paragraph" w:customStyle="1" w:styleId="S1">
    <w:name w:val="S_Обычный"/>
    <w:basedOn w:val="a6"/>
    <w:link w:val="S2"/>
    <w:uiPriority w:val="99"/>
    <w:rsid w:val="00873DEF"/>
    <w:pPr>
      <w:spacing w:line="360" w:lineRule="auto"/>
      <w:ind w:firstLine="709"/>
    </w:pPr>
    <w:rPr>
      <w:rFonts w:ascii="Times New Roman" w:eastAsia="Calibri" w:hAnsi="Times New Roman"/>
      <w:sz w:val="20"/>
      <w:szCs w:val="20"/>
    </w:rPr>
  </w:style>
  <w:style w:type="paragraph" w:customStyle="1" w:styleId="1f3">
    <w:name w:val="Стиль Слева:  1 см"/>
    <w:basedOn w:val="a6"/>
    <w:uiPriority w:val="99"/>
    <w:rsid w:val="00873DEF"/>
    <w:pPr>
      <w:spacing w:line="312" w:lineRule="auto"/>
      <w:ind w:left="567" w:firstLine="709"/>
    </w:pPr>
    <w:rPr>
      <w:rFonts w:ascii="Times New Roman" w:hAnsi="Times New Roman"/>
      <w:lang w:eastAsia="en-US"/>
    </w:rPr>
  </w:style>
  <w:style w:type="paragraph" w:customStyle="1" w:styleId="0">
    <w:name w:val="Стиль Слева:  0"/>
    <w:aliases w:val="5 см"/>
    <w:basedOn w:val="a6"/>
    <w:uiPriority w:val="99"/>
    <w:rsid w:val="00873DEF"/>
    <w:pPr>
      <w:spacing w:line="312" w:lineRule="auto"/>
      <w:ind w:left="284" w:firstLine="709"/>
    </w:pPr>
    <w:rPr>
      <w:rFonts w:ascii="Times New Roman" w:hAnsi="Times New Roman"/>
      <w:lang w:eastAsia="en-US"/>
    </w:rPr>
  </w:style>
  <w:style w:type="character" w:customStyle="1" w:styleId="120">
    <w:name w:val="Заголовок_12"/>
    <w:uiPriority w:val="99"/>
    <w:semiHidden/>
    <w:rsid w:val="00873DEF"/>
    <w:rPr>
      <w:b/>
    </w:rPr>
  </w:style>
  <w:style w:type="paragraph" w:customStyle="1" w:styleId="S30">
    <w:name w:val="S_Заголовок_Текста3"/>
    <w:basedOn w:val="a6"/>
    <w:autoRedefine/>
    <w:uiPriority w:val="99"/>
    <w:qFormat/>
    <w:rsid w:val="00EA44A1"/>
    <w:pPr>
      <w:keepNext/>
      <w:tabs>
        <w:tab w:val="num" w:pos="-5103"/>
      </w:tabs>
      <w:spacing w:before="120" w:after="120" w:line="276" w:lineRule="auto"/>
      <w:ind w:firstLine="709"/>
      <w:outlineLvl w:val="2"/>
    </w:pPr>
    <w:rPr>
      <w:b/>
    </w:rPr>
  </w:style>
  <w:style w:type="paragraph" w:customStyle="1" w:styleId="affffa">
    <w:name w:val="Четвертый уровень"/>
    <w:basedOn w:val="a6"/>
    <w:uiPriority w:val="99"/>
    <w:rsid w:val="00873DEF"/>
    <w:pPr>
      <w:spacing w:before="240" w:after="120" w:line="312" w:lineRule="auto"/>
      <w:ind w:firstLine="709"/>
    </w:pPr>
    <w:rPr>
      <w:rFonts w:ascii="Times New Roman" w:hAnsi="Times New Roman"/>
      <w:b/>
      <w:bCs/>
    </w:rPr>
  </w:style>
  <w:style w:type="character" w:customStyle="1" w:styleId="ConsNormal0">
    <w:name w:val="ConsNormal Знак"/>
    <w:basedOn w:val="a7"/>
    <w:link w:val="ConsNormal"/>
    <w:locked/>
    <w:rsid w:val="00873DEF"/>
    <w:rPr>
      <w:rFonts w:ascii="Arial" w:eastAsia="Arial" w:hAnsi="Arial" w:cs="Arial"/>
      <w:sz w:val="24"/>
      <w:szCs w:val="24"/>
      <w:lang w:val="ru-RU" w:eastAsia="ar-SA" w:bidi="ar-SA"/>
    </w:rPr>
  </w:style>
  <w:style w:type="character" w:customStyle="1" w:styleId="S4">
    <w:name w:val="S_Маркированный Знак Знак"/>
    <w:basedOn w:val="a7"/>
    <w:link w:val="S5"/>
    <w:uiPriority w:val="99"/>
    <w:locked/>
    <w:rsid w:val="00873DEF"/>
    <w:rPr>
      <w:rFonts w:ascii="Times New Roman" w:hAnsi="Times New Roman"/>
    </w:rPr>
  </w:style>
  <w:style w:type="paragraph" w:customStyle="1" w:styleId="S5">
    <w:name w:val="S_Маркированный"/>
    <w:basedOn w:val="afff9"/>
    <w:link w:val="S4"/>
    <w:autoRedefine/>
    <w:uiPriority w:val="99"/>
    <w:rsid w:val="00873DEF"/>
    <w:pPr>
      <w:tabs>
        <w:tab w:val="clear" w:pos="360"/>
        <w:tab w:val="left" w:pos="1260"/>
      </w:tabs>
      <w:spacing w:line="360" w:lineRule="auto"/>
      <w:ind w:left="1021" w:firstLine="0"/>
      <w:contextualSpacing w:val="0"/>
      <w:jc w:val="both"/>
    </w:pPr>
    <w:rPr>
      <w:rFonts w:ascii="Times New Roman" w:eastAsia="Calibri" w:hAnsi="Times New Roman"/>
      <w:sz w:val="20"/>
      <w:szCs w:val="20"/>
    </w:rPr>
  </w:style>
  <w:style w:type="character" w:customStyle="1" w:styleId="ConsNonformat">
    <w:name w:val="ConsNonformat Знак"/>
    <w:basedOn w:val="a7"/>
    <w:link w:val="ConsNonformat0"/>
    <w:uiPriority w:val="99"/>
    <w:semiHidden/>
    <w:locked/>
    <w:rsid w:val="00873DEF"/>
    <w:rPr>
      <w:rFonts w:ascii="Courier New" w:hAnsi="Courier New" w:cs="Courier New"/>
      <w:b/>
      <w:sz w:val="22"/>
      <w:szCs w:val="22"/>
      <w:lang w:val="ru-RU" w:eastAsia="ru-RU" w:bidi="ar-SA"/>
    </w:rPr>
  </w:style>
  <w:style w:type="paragraph" w:customStyle="1" w:styleId="ConsNonformat0">
    <w:name w:val="ConsNonformat"/>
    <w:link w:val="ConsNonformat"/>
    <w:uiPriority w:val="99"/>
    <w:semiHidden/>
    <w:rsid w:val="00873DEF"/>
    <w:pPr>
      <w:widowControl w:val="0"/>
      <w:autoSpaceDE w:val="0"/>
      <w:autoSpaceDN w:val="0"/>
      <w:adjustRightInd w:val="0"/>
    </w:pPr>
    <w:rPr>
      <w:rFonts w:ascii="Courier New" w:hAnsi="Courier New" w:cs="Courier New"/>
      <w:b/>
      <w:sz w:val="22"/>
      <w:szCs w:val="22"/>
    </w:rPr>
  </w:style>
  <w:style w:type="paragraph" w:customStyle="1" w:styleId="S20">
    <w:name w:val="S_Заголовок 2"/>
    <w:basedOn w:val="20"/>
    <w:link w:val="S21"/>
    <w:autoRedefine/>
    <w:uiPriority w:val="99"/>
    <w:rsid w:val="00873DEF"/>
    <w:pPr>
      <w:keepNext w:val="0"/>
      <w:spacing w:before="0" w:after="0" w:line="360" w:lineRule="auto"/>
      <w:ind w:firstLine="0"/>
    </w:pPr>
    <w:rPr>
      <w:rFonts w:ascii="Times New Roman" w:hAnsi="Times New Roman" w:cs="Times New Roman"/>
      <w:iCs w:val="0"/>
      <w:sz w:val="24"/>
      <w:szCs w:val="24"/>
    </w:rPr>
  </w:style>
  <w:style w:type="character" w:customStyle="1" w:styleId="S21">
    <w:name w:val="S_Заголовок 2 Знак"/>
    <w:basedOn w:val="a7"/>
    <w:link w:val="S20"/>
    <w:uiPriority w:val="99"/>
    <w:locked/>
    <w:rsid w:val="00873DEF"/>
    <w:rPr>
      <w:rFonts w:ascii="Times New Roman" w:eastAsia="Times New Roman" w:hAnsi="Times New Roman"/>
      <w:bCs/>
      <w:sz w:val="24"/>
      <w:szCs w:val="24"/>
    </w:rPr>
  </w:style>
  <w:style w:type="character" w:customStyle="1" w:styleId="S6">
    <w:name w:val="S_Нумерованный Знак Знак"/>
    <w:basedOn w:val="S21"/>
    <w:link w:val="S7"/>
    <w:uiPriority w:val="99"/>
    <w:locked/>
    <w:rsid w:val="00873DEF"/>
  </w:style>
  <w:style w:type="paragraph" w:customStyle="1" w:styleId="S7">
    <w:name w:val="S_Нумерованный"/>
    <w:basedOn w:val="a6"/>
    <w:link w:val="S6"/>
    <w:autoRedefine/>
    <w:uiPriority w:val="99"/>
    <w:rsid w:val="00873DEF"/>
    <w:pPr>
      <w:tabs>
        <w:tab w:val="num" w:pos="1287"/>
      </w:tabs>
      <w:spacing w:line="360" w:lineRule="auto"/>
      <w:ind w:left="323" w:firstLine="397"/>
      <w:outlineLvl w:val="1"/>
    </w:pPr>
    <w:rPr>
      <w:rFonts w:ascii="Times New Roman" w:hAnsi="Times New Roman"/>
      <w:bCs/>
    </w:rPr>
  </w:style>
  <w:style w:type="paragraph" w:customStyle="1" w:styleId="S40">
    <w:name w:val="S_Заголовок 4"/>
    <w:basedOn w:val="4"/>
    <w:link w:val="S41"/>
    <w:uiPriority w:val="99"/>
    <w:rsid w:val="00873DEF"/>
    <w:pPr>
      <w:keepNext w:val="0"/>
      <w:tabs>
        <w:tab w:val="num" w:pos="3726"/>
      </w:tabs>
      <w:ind w:left="3726" w:hanging="720"/>
      <w:jc w:val="both"/>
    </w:pPr>
    <w:rPr>
      <w:rFonts w:ascii="Times New Roman" w:hAnsi="Times New Roman"/>
      <w:i/>
      <w:iCs/>
      <w:szCs w:val="24"/>
    </w:rPr>
  </w:style>
  <w:style w:type="paragraph" w:customStyle="1" w:styleId="S10">
    <w:name w:val="S_Заголовок 1"/>
    <w:basedOn w:val="a6"/>
    <w:autoRedefine/>
    <w:uiPriority w:val="99"/>
    <w:rsid w:val="00873DEF"/>
    <w:pPr>
      <w:tabs>
        <w:tab w:val="num" w:pos="907"/>
      </w:tabs>
      <w:spacing w:line="360" w:lineRule="auto"/>
      <w:ind w:left="340" w:firstLine="284"/>
      <w:jc w:val="center"/>
    </w:pPr>
    <w:rPr>
      <w:rFonts w:ascii="Times New Roman" w:hAnsi="Times New Roman"/>
      <w:b/>
      <w:bCs/>
      <w:caps/>
    </w:rPr>
  </w:style>
  <w:style w:type="paragraph" w:customStyle="1" w:styleId="a1">
    <w:name w:val="Перечисление"/>
    <w:basedOn w:val="afe"/>
    <w:uiPriority w:val="99"/>
    <w:rsid w:val="00873DEF"/>
    <w:pPr>
      <w:numPr>
        <w:numId w:val="1"/>
      </w:numPr>
      <w:spacing w:after="200" w:line="312" w:lineRule="auto"/>
      <w:contextualSpacing w:val="0"/>
    </w:pPr>
    <w:rPr>
      <w:rFonts w:ascii="Times New Roman" w:hAnsi="Times New Roman"/>
      <w:b/>
      <w:sz w:val="22"/>
      <w:szCs w:val="22"/>
      <w:lang w:eastAsia="en-US"/>
    </w:rPr>
  </w:style>
  <w:style w:type="paragraph" w:customStyle="1" w:styleId="affffb">
    <w:name w:val="Третий уровень"/>
    <w:basedOn w:val="afe"/>
    <w:uiPriority w:val="99"/>
    <w:rsid w:val="00873DEF"/>
    <w:pPr>
      <w:spacing w:before="120" w:after="200" w:line="312" w:lineRule="auto"/>
      <w:ind w:left="1224" w:hanging="504"/>
      <w:contextualSpacing w:val="0"/>
    </w:pPr>
    <w:rPr>
      <w:rFonts w:ascii="Times New Roman" w:hAnsi="Times New Roman"/>
      <w:b/>
      <w:i/>
      <w:iCs/>
      <w:sz w:val="22"/>
      <w:szCs w:val="22"/>
      <w:lang w:eastAsia="en-US"/>
    </w:rPr>
  </w:style>
  <w:style w:type="paragraph" w:customStyle="1" w:styleId="affffc">
    <w:name w:val="Второй уровень"/>
    <w:basedOn w:val="afe"/>
    <w:uiPriority w:val="99"/>
    <w:rsid w:val="00873DEF"/>
    <w:pPr>
      <w:spacing w:before="120" w:after="120" w:line="312" w:lineRule="auto"/>
      <w:ind w:left="792" w:hanging="432"/>
      <w:contextualSpacing w:val="0"/>
      <w:jc w:val="center"/>
    </w:pPr>
    <w:rPr>
      <w:rFonts w:ascii="Times New Roman" w:hAnsi="Times New Roman"/>
      <w:bCs/>
      <w:sz w:val="22"/>
      <w:szCs w:val="22"/>
      <w:lang w:eastAsia="en-US"/>
    </w:rPr>
  </w:style>
  <w:style w:type="paragraph" w:customStyle="1" w:styleId="affffd">
    <w:name w:val="Первый уровень"/>
    <w:basedOn w:val="afe"/>
    <w:next w:val="a6"/>
    <w:uiPriority w:val="99"/>
    <w:rsid w:val="00873DEF"/>
    <w:pPr>
      <w:pageBreakBefore/>
      <w:spacing w:after="240" w:line="312" w:lineRule="auto"/>
      <w:ind w:left="360" w:hanging="360"/>
      <w:contextualSpacing w:val="0"/>
      <w:jc w:val="center"/>
    </w:pPr>
    <w:rPr>
      <w:rFonts w:ascii="Times New Roman" w:hAnsi="Times New Roman"/>
      <w:bCs/>
      <w:sz w:val="28"/>
      <w:szCs w:val="28"/>
      <w:lang w:eastAsia="en-US"/>
    </w:rPr>
  </w:style>
  <w:style w:type="character" w:customStyle="1" w:styleId="S310">
    <w:name w:val="S_Нумерованный_3.1 Знак Знак"/>
    <w:basedOn w:val="S2"/>
    <w:link w:val="S31"/>
    <w:uiPriority w:val="99"/>
    <w:locked/>
    <w:rsid w:val="00873DEF"/>
    <w:rPr>
      <w:rFonts w:eastAsia="Times New Roman"/>
      <w:b/>
      <w:bCs/>
      <w:sz w:val="24"/>
      <w:szCs w:val="24"/>
    </w:rPr>
  </w:style>
  <w:style w:type="paragraph" w:customStyle="1" w:styleId="S3">
    <w:name w:val="S_Нумерованный_3"/>
    <w:basedOn w:val="ConsNormal"/>
    <w:link w:val="S32"/>
    <w:autoRedefine/>
    <w:uiPriority w:val="99"/>
    <w:rsid w:val="00873DEF"/>
    <w:pPr>
      <w:numPr>
        <w:numId w:val="2"/>
      </w:numPr>
      <w:suppressAutoHyphens w:val="0"/>
      <w:autoSpaceDN w:val="0"/>
      <w:adjustRightInd w:val="0"/>
      <w:spacing w:line="360" w:lineRule="auto"/>
      <w:ind w:right="0"/>
    </w:pPr>
    <w:rPr>
      <w:rFonts w:ascii="Times New Roman" w:eastAsia="Times New Roman" w:hAnsi="Times New Roman" w:cs="Times New Roman"/>
      <w:lang w:eastAsia="ru-RU"/>
    </w:rPr>
  </w:style>
  <w:style w:type="character" w:customStyle="1" w:styleId="S32">
    <w:name w:val="S_Нумерованный_3 Знак Знак"/>
    <w:basedOn w:val="ConsNormal0"/>
    <w:link w:val="S3"/>
    <w:uiPriority w:val="99"/>
    <w:locked/>
    <w:rsid w:val="00873DEF"/>
    <w:rPr>
      <w:rFonts w:ascii="Times New Roman" w:eastAsia="Times New Roman" w:hAnsi="Times New Roman"/>
    </w:rPr>
  </w:style>
  <w:style w:type="paragraph" w:customStyle="1" w:styleId="a2">
    <w:name w:val="Перечисление цифр."/>
    <w:basedOn w:val="a6"/>
    <w:uiPriority w:val="99"/>
    <w:rsid w:val="00873DEF"/>
    <w:pPr>
      <w:numPr>
        <w:numId w:val="3"/>
      </w:numPr>
      <w:spacing w:line="312" w:lineRule="auto"/>
    </w:pPr>
    <w:rPr>
      <w:rFonts w:ascii="Times New Roman" w:hAnsi="Times New Roman"/>
      <w:lang w:eastAsia="en-US"/>
    </w:rPr>
  </w:style>
  <w:style w:type="paragraph" w:styleId="a3">
    <w:name w:val="Bibliography"/>
    <w:basedOn w:val="a6"/>
    <w:autoRedefine/>
    <w:uiPriority w:val="99"/>
    <w:rsid w:val="00873DEF"/>
    <w:pPr>
      <w:numPr>
        <w:numId w:val="4"/>
      </w:numPr>
      <w:spacing w:line="312" w:lineRule="auto"/>
    </w:pPr>
    <w:rPr>
      <w:rFonts w:ascii="Times New Roman" w:hAnsi="Times New Roman"/>
      <w:lang w:eastAsia="en-US"/>
    </w:rPr>
  </w:style>
  <w:style w:type="paragraph" w:customStyle="1" w:styleId="affffe">
    <w:name w:val="Нулевой уровень"/>
    <w:basedOn w:val="a6"/>
    <w:next w:val="a6"/>
    <w:uiPriority w:val="99"/>
    <w:rsid w:val="00873DEF"/>
    <w:pPr>
      <w:spacing w:line="312" w:lineRule="auto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afffff">
    <w:name w:val="Стиль Нулевой уровень + По центру"/>
    <w:basedOn w:val="affffe"/>
    <w:uiPriority w:val="99"/>
    <w:rsid w:val="00873DEF"/>
    <w:pPr>
      <w:pageBreakBefore/>
      <w:jc w:val="center"/>
    </w:pPr>
  </w:style>
  <w:style w:type="paragraph" w:customStyle="1" w:styleId="afffff0">
    <w:name w:val="Список маркир"/>
    <w:basedOn w:val="a6"/>
    <w:link w:val="afffff1"/>
    <w:uiPriority w:val="99"/>
    <w:semiHidden/>
    <w:rsid w:val="00873DEF"/>
    <w:pPr>
      <w:spacing w:line="360" w:lineRule="auto"/>
      <w:ind w:firstLine="540"/>
    </w:pPr>
    <w:rPr>
      <w:rFonts w:ascii="Times New Roman" w:hAnsi="Times New Roman"/>
    </w:rPr>
  </w:style>
  <w:style w:type="character" w:customStyle="1" w:styleId="afffff1">
    <w:name w:val="Список маркир Знак"/>
    <w:basedOn w:val="a7"/>
    <w:link w:val="afffff0"/>
    <w:uiPriority w:val="99"/>
    <w:semiHidden/>
    <w:locked/>
    <w:rsid w:val="00873DEF"/>
    <w:rPr>
      <w:rFonts w:ascii="Times New Roman" w:eastAsia="Times New Roman" w:hAnsi="Times New Roman"/>
      <w:sz w:val="24"/>
      <w:szCs w:val="24"/>
    </w:rPr>
  </w:style>
  <w:style w:type="paragraph" w:customStyle="1" w:styleId="a4">
    <w:name w:val="Список нумерованный Знак"/>
    <w:basedOn w:val="a6"/>
    <w:uiPriority w:val="99"/>
    <w:semiHidden/>
    <w:rsid w:val="00873DEF"/>
    <w:pPr>
      <w:numPr>
        <w:numId w:val="5"/>
      </w:numPr>
      <w:tabs>
        <w:tab w:val="left" w:pos="1260"/>
      </w:tabs>
      <w:spacing w:line="360" w:lineRule="auto"/>
    </w:pPr>
    <w:rPr>
      <w:rFonts w:ascii="Times New Roman" w:hAnsi="Times New Roman"/>
    </w:rPr>
  </w:style>
  <w:style w:type="paragraph" w:customStyle="1" w:styleId="afffff2">
    <w:name w:val="Список нумерованный"/>
    <w:basedOn w:val="a6"/>
    <w:uiPriority w:val="99"/>
    <w:semiHidden/>
    <w:rsid w:val="00873DEF"/>
    <w:pPr>
      <w:tabs>
        <w:tab w:val="num" w:pos="153"/>
        <w:tab w:val="left" w:pos="1260"/>
      </w:tabs>
      <w:spacing w:line="360" w:lineRule="auto"/>
      <w:ind w:left="153" w:hanging="153"/>
    </w:pPr>
    <w:rPr>
      <w:rFonts w:ascii="Times New Roman" w:hAnsi="Times New Roman"/>
    </w:rPr>
  </w:style>
  <w:style w:type="paragraph" w:customStyle="1" w:styleId="afffff3">
    <w:name w:val="том"/>
    <w:basedOn w:val="ConsNonformat0"/>
    <w:uiPriority w:val="99"/>
    <w:semiHidden/>
    <w:rsid w:val="00873DEF"/>
    <w:pPr>
      <w:widowControl/>
      <w:spacing w:line="360" w:lineRule="auto"/>
      <w:ind w:firstLine="720"/>
      <w:jc w:val="both"/>
    </w:pPr>
    <w:rPr>
      <w:rFonts w:ascii="Times New Roman" w:hAnsi="Times New Roman" w:cs="Times New Roman"/>
      <w:b w:val="0"/>
      <w:bCs/>
      <w:sz w:val="28"/>
      <w:szCs w:val="28"/>
    </w:rPr>
  </w:style>
  <w:style w:type="paragraph" w:customStyle="1" w:styleId="ConsPlusTitle">
    <w:name w:val="ConsPlusTitle"/>
    <w:uiPriority w:val="99"/>
    <w:rsid w:val="00873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uiPriority w:val="99"/>
    <w:semiHidden/>
    <w:rsid w:val="00873DEF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customStyle="1" w:styleId="110">
    <w:name w:val="Заголовок 1.1"/>
    <w:basedOn w:val="a6"/>
    <w:uiPriority w:val="99"/>
    <w:semiHidden/>
    <w:rsid w:val="00873DEF"/>
    <w:pPr>
      <w:keepNext/>
      <w:keepLines/>
      <w:spacing w:before="40" w:after="40" w:line="360" w:lineRule="auto"/>
      <w:jc w:val="center"/>
    </w:pPr>
    <w:rPr>
      <w:rFonts w:ascii="Times New Roman" w:hAnsi="Times New Roman"/>
      <w:b/>
      <w:bCs/>
      <w:sz w:val="26"/>
      <w:szCs w:val="26"/>
    </w:rPr>
  </w:style>
  <w:style w:type="paragraph" w:customStyle="1" w:styleId="afffff4">
    <w:name w:val="Статья"/>
    <w:basedOn w:val="a6"/>
    <w:link w:val="afffff5"/>
    <w:uiPriority w:val="99"/>
    <w:semiHidden/>
    <w:rsid w:val="00873DEF"/>
    <w:pPr>
      <w:spacing w:line="360" w:lineRule="auto"/>
      <w:ind w:firstLine="567"/>
      <w:jc w:val="left"/>
    </w:pPr>
    <w:rPr>
      <w:rFonts w:ascii="Times New Roman" w:hAnsi="Times New Roman"/>
    </w:rPr>
  </w:style>
  <w:style w:type="character" w:customStyle="1" w:styleId="afffff5">
    <w:name w:val="Статья Знак"/>
    <w:basedOn w:val="a7"/>
    <w:link w:val="afffff4"/>
    <w:uiPriority w:val="99"/>
    <w:semiHidden/>
    <w:locked/>
    <w:rsid w:val="00873DEF"/>
    <w:rPr>
      <w:rFonts w:ascii="Times New Roman" w:eastAsia="Times New Roman" w:hAnsi="Times New Roman"/>
      <w:sz w:val="24"/>
      <w:szCs w:val="24"/>
    </w:rPr>
  </w:style>
  <w:style w:type="paragraph" w:styleId="41">
    <w:name w:val="toc 4"/>
    <w:basedOn w:val="a6"/>
    <w:next w:val="a6"/>
    <w:autoRedefine/>
    <w:uiPriority w:val="39"/>
    <w:rsid w:val="00873DEF"/>
    <w:pPr>
      <w:spacing w:line="360" w:lineRule="auto"/>
      <w:ind w:left="840" w:firstLine="709"/>
    </w:pPr>
    <w:rPr>
      <w:rFonts w:ascii="Times New Roman" w:hAnsi="Times New Roman"/>
      <w:sz w:val="18"/>
      <w:szCs w:val="18"/>
    </w:rPr>
  </w:style>
  <w:style w:type="paragraph" w:customStyle="1" w:styleId="xl22">
    <w:name w:val="xl22"/>
    <w:basedOn w:val="a6"/>
    <w:uiPriority w:val="99"/>
    <w:semiHidden/>
    <w:rsid w:val="00873DEF"/>
    <w:pPr>
      <w:spacing w:before="100" w:beforeAutospacing="1" w:after="100" w:afterAutospacing="1" w:line="360" w:lineRule="auto"/>
      <w:ind w:firstLine="709"/>
      <w:jc w:val="center"/>
    </w:pPr>
    <w:rPr>
      <w:rFonts w:ascii="Times New Roman CYR" w:hAnsi="Times New Roman CYR" w:cs="Times New Roman CYR"/>
    </w:rPr>
  </w:style>
  <w:style w:type="paragraph" w:customStyle="1" w:styleId="afffff6">
    <w:name w:val="Обычный в таблице"/>
    <w:basedOn w:val="a6"/>
    <w:link w:val="afffff7"/>
    <w:uiPriority w:val="99"/>
    <w:rsid w:val="00873DEF"/>
    <w:pPr>
      <w:spacing w:line="360" w:lineRule="auto"/>
      <w:ind w:hanging="6"/>
      <w:jc w:val="center"/>
    </w:pPr>
    <w:rPr>
      <w:rFonts w:ascii="Times New Roman" w:hAnsi="Times New Roman"/>
    </w:rPr>
  </w:style>
  <w:style w:type="paragraph" w:customStyle="1" w:styleId="S8">
    <w:name w:val="S_Обычный в таблице"/>
    <w:basedOn w:val="a6"/>
    <w:link w:val="S9"/>
    <w:uiPriority w:val="99"/>
    <w:rsid w:val="00873DEF"/>
    <w:pPr>
      <w:spacing w:line="360" w:lineRule="auto"/>
      <w:jc w:val="center"/>
    </w:pPr>
    <w:rPr>
      <w:rFonts w:ascii="Times New Roman" w:hAnsi="Times New Roman"/>
    </w:rPr>
  </w:style>
  <w:style w:type="character" w:customStyle="1" w:styleId="S9">
    <w:name w:val="S_Обычный в таблице Знак"/>
    <w:basedOn w:val="a7"/>
    <w:link w:val="S8"/>
    <w:uiPriority w:val="99"/>
    <w:locked/>
    <w:rsid w:val="00873DEF"/>
    <w:rPr>
      <w:rFonts w:ascii="Times New Roman" w:eastAsia="Times New Roman" w:hAnsi="Times New Roman"/>
      <w:sz w:val="24"/>
      <w:szCs w:val="24"/>
    </w:rPr>
  </w:style>
  <w:style w:type="character" w:customStyle="1" w:styleId="afffff7">
    <w:name w:val="Обычный в таблице Знак"/>
    <w:basedOn w:val="a7"/>
    <w:link w:val="afffff6"/>
    <w:uiPriority w:val="99"/>
    <w:locked/>
    <w:rsid w:val="00873DEF"/>
    <w:rPr>
      <w:rFonts w:ascii="Times New Roman" w:eastAsia="Times New Roman" w:hAnsi="Times New Roman"/>
      <w:sz w:val="24"/>
      <w:szCs w:val="24"/>
    </w:rPr>
  </w:style>
  <w:style w:type="character" w:customStyle="1" w:styleId="1f4">
    <w:name w:val="Заголовок 1 Знак Знак Знак Знак"/>
    <w:basedOn w:val="a7"/>
    <w:uiPriority w:val="99"/>
    <w:semiHidden/>
    <w:rsid w:val="00873DEF"/>
    <w:rPr>
      <w:rFonts w:cs="Times New Roman"/>
      <w:sz w:val="28"/>
      <w:szCs w:val="28"/>
      <w:lang w:val="ru-RU" w:eastAsia="ru-RU"/>
    </w:rPr>
  </w:style>
  <w:style w:type="paragraph" w:customStyle="1" w:styleId="afffff8">
    <w:name w:val="Îáû÷íûé"/>
    <w:uiPriority w:val="99"/>
    <w:semiHidden/>
    <w:rsid w:val="00873DEF"/>
    <w:rPr>
      <w:rFonts w:ascii="Times New Roman" w:eastAsia="Times New Roman" w:hAnsi="Times New Roman"/>
      <w:lang w:val="en-US"/>
    </w:rPr>
  </w:style>
  <w:style w:type="paragraph" w:customStyle="1" w:styleId="afffff9">
    <w:name w:val="Заглавие раздела"/>
    <w:basedOn w:val="20"/>
    <w:uiPriority w:val="99"/>
    <w:semiHidden/>
    <w:rsid w:val="00873DEF"/>
    <w:pPr>
      <w:keepNext w:val="0"/>
      <w:tabs>
        <w:tab w:val="num" w:pos="555"/>
        <w:tab w:val="num" w:pos="1789"/>
      </w:tabs>
      <w:spacing w:before="0" w:after="240" w:line="360" w:lineRule="auto"/>
      <w:ind w:left="1789" w:hanging="360"/>
    </w:pPr>
    <w:rPr>
      <w:rFonts w:ascii="Times New Roman" w:hAnsi="Times New Roman" w:cs="Times New Roman"/>
      <w:i/>
      <w:sz w:val="24"/>
      <w:szCs w:val="24"/>
    </w:rPr>
  </w:style>
  <w:style w:type="paragraph" w:customStyle="1" w:styleId="1f5">
    <w:name w:val="Заголовок_1 Знак"/>
    <w:basedOn w:val="a6"/>
    <w:link w:val="1f6"/>
    <w:uiPriority w:val="99"/>
    <w:semiHidden/>
    <w:rsid w:val="00873DEF"/>
    <w:pPr>
      <w:spacing w:line="360" w:lineRule="auto"/>
      <w:ind w:firstLine="709"/>
      <w:jc w:val="center"/>
    </w:pPr>
    <w:rPr>
      <w:rFonts w:ascii="Times New Roman" w:hAnsi="Times New Roman"/>
      <w:b/>
      <w:bCs/>
      <w:caps/>
    </w:rPr>
  </w:style>
  <w:style w:type="character" w:customStyle="1" w:styleId="1f6">
    <w:name w:val="Заголовок_1 Знак Знак"/>
    <w:basedOn w:val="a7"/>
    <w:link w:val="1f5"/>
    <w:uiPriority w:val="99"/>
    <w:semiHidden/>
    <w:locked/>
    <w:rsid w:val="00873DEF"/>
    <w:rPr>
      <w:rFonts w:ascii="Times New Roman" w:eastAsia="Times New Roman" w:hAnsi="Times New Roman"/>
      <w:b/>
      <w:bCs/>
      <w:caps/>
      <w:sz w:val="24"/>
      <w:szCs w:val="24"/>
    </w:rPr>
  </w:style>
  <w:style w:type="paragraph" w:customStyle="1" w:styleId="afffffa">
    <w:name w:val="Неразрывный основной текст"/>
    <w:basedOn w:val="af3"/>
    <w:uiPriority w:val="99"/>
    <w:semiHidden/>
    <w:rsid w:val="00873DEF"/>
    <w:pPr>
      <w:keepNext/>
      <w:spacing w:after="240" w:line="240" w:lineRule="atLeast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ffb">
    <w:name w:val="Рисунок"/>
    <w:basedOn w:val="a6"/>
    <w:next w:val="afff1"/>
    <w:uiPriority w:val="99"/>
    <w:semiHidden/>
    <w:rsid w:val="00873DEF"/>
    <w:pPr>
      <w:keepNext/>
      <w:spacing w:line="360" w:lineRule="auto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ffc">
    <w:name w:val="Название части"/>
    <w:basedOn w:val="a6"/>
    <w:uiPriority w:val="99"/>
    <w:semiHidden/>
    <w:rsid w:val="00873DEF"/>
    <w:pPr>
      <w:shd w:val="solid" w:color="auto" w:fill="auto"/>
      <w:spacing w:line="360" w:lineRule="exact"/>
      <w:ind w:firstLine="709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customStyle="1" w:styleId="afffffd">
    <w:name w:val="Подзаголовок главы"/>
    <w:basedOn w:val="affb"/>
    <w:uiPriority w:val="99"/>
    <w:semiHidden/>
    <w:rsid w:val="00873DEF"/>
    <w:pPr>
      <w:keepLines/>
      <w:spacing w:before="60" w:line="340" w:lineRule="atLeast"/>
      <w:ind w:firstLine="709"/>
      <w:jc w:val="left"/>
    </w:pPr>
    <w:rPr>
      <w:rFonts w:eastAsia="Times New Roman" w:cs="Arial"/>
      <w:i w:val="0"/>
      <w:iCs w:val="0"/>
      <w:spacing w:val="-16"/>
      <w:kern w:val="28"/>
      <w:sz w:val="32"/>
      <w:szCs w:val="32"/>
      <w:lang w:eastAsia="en-US"/>
    </w:rPr>
  </w:style>
  <w:style w:type="paragraph" w:customStyle="1" w:styleId="afffffe">
    <w:name w:val="Название предприятия"/>
    <w:basedOn w:val="a6"/>
    <w:uiPriority w:val="99"/>
    <w:semiHidden/>
    <w:rsid w:val="00873DEF"/>
    <w:pPr>
      <w:keepNext/>
      <w:keepLines/>
      <w:spacing w:line="220" w:lineRule="atLeast"/>
      <w:ind w:firstLine="709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11">
    <w:name w:val="Маркированный_1"/>
    <w:basedOn w:val="a6"/>
    <w:link w:val="1f7"/>
    <w:uiPriority w:val="99"/>
    <w:semiHidden/>
    <w:rsid w:val="00873DEF"/>
    <w:pPr>
      <w:numPr>
        <w:ilvl w:val="1"/>
        <w:numId w:val="8"/>
      </w:numPr>
      <w:tabs>
        <w:tab w:val="clear" w:pos="2149"/>
        <w:tab w:val="left" w:pos="900"/>
      </w:tabs>
      <w:spacing w:line="360" w:lineRule="auto"/>
      <w:ind w:left="0" w:firstLine="720"/>
    </w:pPr>
    <w:rPr>
      <w:rFonts w:ascii="Times New Roman" w:hAnsi="Times New Roman"/>
    </w:rPr>
  </w:style>
  <w:style w:type="character" w:customStyle="1" w:styleId="1f7">
    <w:name w:val="Маркированный_1 Знак"/>
    <w:basedOn w:val="a7"/>
    <w:link w:val="11"/>
    <w:uiPriority w:val="99"/>
    <w:semiHidden/>
    <w:locked/>
    <w:rsid w:val="00873DEF"/>
    <w:rPr>
      <w:rFonts w:ascii="Times New Roman" w:eastAsia="Times New Roman" w:hAnsi="Times New Roman"/>
      <w:sz w:val="24"/>
      <w:szCs w:val="24"/>
    </w:rPr>
  </w:style>
  <w:style w:type="paragraph" w:customStyle="1" w:styleId="affffff">
    <w:name w:val="Текст таблицы"/>
    <w:basedOn w:val="a6"/>
    <w:uiPriority w:val="99"/>
    <w:semiHidden/>
    <w:rsid w:val="00873DEF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ffff0">
    <w:name w:val="Подчеркнутый"/>
    <w:basedOn w:val="a6"/>
    <w:link w:val="affffff1"/>
    <w:uiPriority w:val="99"/>
    <w:semiHidden/>
    <w:rsid w:val="00873DEF"/>
    <w:pPr>
      <w:spacing w:line="360" w:lineRule="auto"/>
      <w:ind w:firstLine="709"/>
    </w:pPr>
    <w:rPr>
      <w:rFonts w:ascii="Times New Roman" w:hAnsi="Times New Roman"/>
      <w:u w:val="single"/>
    </w:rPr>
  </w:style>
  <w:style w:type="character" w:customStyle="1" w:styleId="affffff1">
    <w:name w:val="Подчеркнутый Знак"/>
    <w:basedOn w:val="a7"/>
    <w:link w:val="affffff0"/>
    <w:uiPriority w:val="99"/>
    <w:semiHidden/>
    <w:locked/>
    <w:rsid w:val="00873DEF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affffff2">
    <w:name w:val="Название документа"/>
    <w:basedOn w:val="a6"/>
    <w:uiPriority w:val="99"/>
    <w:semiHidden/>
    <w:rsid w:val="00873DEF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affffff3">
    <w:name w:val="Нижний колонтитул (четный)"/>
    <w:basedOn w:val="ac"/>
    <w:uiPriority w:val="99"/>
    <w:semiHidden/>
    <w:rsid w:val="00873DEF"/>
    <w:pPr>
      <w:keepLines/>
      <w:pBdr>
        <w:top w:val="single" w:sz="6" w:space="2" w:color="auto"/>
      </w:pBdr>
      <w:tabs>
        <w:tab w:val="clear" w:pos="4153"/>
        <w:tab w:val="clear" w:pos="8306"/>
        <w:tab w:val="center" w:pos="4320"/>
        <w:tab w:val="right" w:pos="8640"/>
      </w:tabs>
      <w:spacing w:before="600" w:line="190" w:lineRule="atLeast"/>
      <w:ind w:left="1080" w:firstLine="709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f4">
    <w:name w:val="Нижний колонтитул (первый)"/>
    <w:basedOn w:val="ac"/>
    <w:uiPriority w:val="99"/>
    <w:semiHidden/>
    <w:rsid w:val="00873DEF"/>
    <w:pPr>
      <w:keepLines/>
      <w:pBdr>
        <w:top w:val="single" w:sz="6" w:space="2" w:color="auto"/>
      </w:pBdr>
      <w:tabs>
        <w:tab w:val="clear" w:pos="4153"/>
        <w:tab w:val="clear" w:pos="8306"/>
        <w:tab w:val="center" w:pos="4320"/>
        <w:tab w:val="right" w:pos="8640"/>
      </w:tabs>
      <w:spacing w:before="600" w:line="190" w:lineRule="atLeast"/>
      <w:ind w:left="1080" w:firstLine="709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f5">
    <w:name w:val="Нижний колонтитул (нечетный)"/>
    <w:basedOn w:val="ac"/>
    <w:uiPriority w:val="99"/>
    <w:semiHidden/>
    <w:rsid w:val="00873DEF"/>
    <w:pPr>
      <w:keepLines/>
      <w:pBdr>
        <w:top w:val="single" w:sz="6" w:space="2" w:color="auto"/>
      </w:pBdr>
      <w:tabs>
        <w:tab w:val="clear" w:pos="4153"/>
        <w:tab w:val="clear" w:pos="8306"/>
        <w:tab w:val="center" w:pos="4320"/>
        <w:tab w:val="right" w:pos="8640"/>
      </w:tabs>
      <w:spacing w:before="600" w:line="190" w:lineRule="atLeast"/>
      <w:ind w:left="1080" w:firstLine="709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styleId="affffff6">
    <w:name w:val="List"/>
    <w:basedOn w:val="af3"/>
    <w:uiPriority w:val="99"/>
    <w:semiHidden/>
    <w:rsid w:val="00873DEF"/>
    <w:pPr>
      <w:spacing w:after="240" w:line="240" w:lineRule="atLeast"/>
      <w:ind w:left="144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2f0">
    <w:name w:val="List 2"/>
    <w:basedOn w:val="affffff6"/>
    <w:uiPriority w:val="99"/>
    <w:semiHidden/>
    <w:rsid w:val="00873DEF"/>
    <w:pPr>
      <w:ind w:left="1800"/>
    </w:pPr>
  </w:style>
  <w:style w:type="paragraph" w:styleId="39">
    <w:name w:val="List 3"/>
    <w:basedOn w:val="affffff6"/>
    <w:uiPriority w:val="99"/>
    <w:semiHidden/>
    <w:rsid w:val="00873DEF"/>
    <w:pPr>
      <w:ind w:left="2160"/>
    </w:pPr>
  </w:style>
  <w:style w:type="paragraph" w:styleId="42">
    <w:name w:val="List 4"/>
    <w:basedOn w:val="affffff6"/>
    <w:uiPriority w:val="99"/>
    <w:semiHidden/>
    <w:rsid w:val="00873DEF"/>
    <w:pPr>
      <w:ind w:left="2520"/>
    </w:pPr>
  </w:style>
  <w:style w:type="paragraph" w:styleId="51">
    <w:name w:val="List 5"/>
    <w:basedOn w:val="affffff6"/>
    <w:uiPriority w:val="99"/>
    <w:semiHidden/>
    <w:rsid w:val="00873DEF"/>
    <w:pPr>
      <w:ind w:left="2880"/>
    </w:pPr>
  </w:style>
  <w:style w:type="paragraph" w:styleId="2f1">
    <w:name w:val="List Bullet 2"/>
    <w:basedOn w:val="a6"/>
    <w:autoRedefine/>
    <w:uiPriority w:val="99"/>
    <w:semiHidden/>
    <w:rsid w:val="00873DEF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3a">
    <w:name w:val="List Bullet 3"/>
    <w:basedOn w:val="a6"/>
    <w:autoRedefine/>
    <w:uiPriority w:val="99"/>
    <w:semiHidden/>
    <w:rsid w:val="00873DEF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43">
    <w:name w:val="List Bullet 4"/>
    <w:basedOn w:val="a6"/>
    <w:autoRedefine/>
    <w:uiPriority w:val="99"/>
    <w:semiHidden/>
    <w:rsid w:val="00873DEF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52">
    <w:name w:val="List Bullet 5"/>
    <w:basedOn w:val="a6"/>
    <w:autoRedefine/>
    <w:uiPriority w:val="99"/>
    <w:semiHidden/>
    <w:rsid w:val="00873DEF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7">
    <w:name w:val="List Continue"/>
    <w:basedOn w:val="affffff6"/>
    <w:uiPriority w:val="99"/>
    <w:semiHidden/>
    <w:rsid w:val="00873DEF"/>
    <w:pPr>
      <w:ind w:firstLine="0"/>
    </w:pPr>
  </w:style>
  <w:style w:type="paragraph" w:styleId="2f2">
    <w:name w:val="List Continue 2"/>
    <w:basedOn w:val="affffff7"/>
    <w:uiPriority w:val="99"/>
    <w:semiHidden/>
    <w:rsid w:val="00873DEF"/>
    <w:pPr>
      <w:ind w:left="2160"/>
    </w:pPr>
  </w:style>
  <w:style w:type="paragraph" w:styleId="3b">
    <w:name w:val="List Continue 3"/>
    <w:basedOn w:val="affffff7"/>
    <w:uiPriority w:val="99"/>
    <w:semiHidden/>
    <w:rsid w:val="00873DEF"/>
    <w:pPr>
      <w:ind w:left="2520"/>
    </w:pPr>
  </w:style>
  <w:style w:type="paragraph" w:styleId="44">
    <w:name w:val="List Continue 4"/>
    <w:basedOn w:val="affffff7"/>
    <w:uiPriority w:val="99"/>
    <w:semiHidden/>
    <w:rsid w:val="00873DEF"/>
    <w:pPr>
      <w:ind w:left="2880"/>
    </w:pPr>
  </w:style>
  <w:style w:type="paragraph" w:styleId="53">
    <w:name w:val="List Continue 5"/>
    <w:basedOn w:val="affffff7"/>
    <w:uiPriority w:val="99"/>
    <w:semiHidden/>
    <w:rsid w:val="00873DEF"/>
    <w:pPr>
      <w:ind w:left="3240"/>
    </w:pPr>
  </w:style>
  <w:style w:type="paragraph" w:styleId="affffff8">
    <w:name w:val="List Number"/>
    <w:basedOn w:val="a6"/>
    <w:uiPriority w:val="99"/>
    <w:semiHidden/>
    <w:rsid w:val="00873DEF"/>
    <w:pPr>
      <w:spacing w:before="100" w:beforeAutospacing="1" w:after="100" w:afterAutospacing="1" w:line="360" w:lineRule="auto"/>
      <w:ind w:firstLine="709"/>
    </w:pPr>
    <w:rPr>
      <w:rFonts w:ascii="Times New Roman" w:hAnsi="Times New Roman"/>
      <w:sz w:val="28"/>
      <w:szCs w:val="28"/>
    </w:rPr>
  </w:style>
  <w:style w:type="paragraph" w:styleId="2f3">
    <w:name w:val="List Number 2"/>
    <w:basedOn w:val="affffff8"/>
    <w:uiPriority w:val="99"/>
    <w:semiHidden/>
    <w:rsid w:val="00873DEF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c">
    <w:name w:val="List Number 3"/>
    <w:basedOn w:val="affffff8"/>
    <w:uiPriority w:val="99"/>
    <w:semiHidden/>
    <w:rsid w:val="00873DEF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5">
    <w:name w:val="List Number 4"/>
    <w:basedOn w:val="affffff8"/>
    <w:uiPriority w:val="99"/>
    <w:semiHidden/>
    <w:rsid w:val="00873DEF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4">
    <w:name w:val="List Number 5"/>
    <w:basedOn w:val="affffff8"/>
    <w:uiPriority w:val="99"/>
    <w:semiHidden/>
    <w:rsid w:val="00873DEF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9">
    <w:name w:val="Normal Indent"/>
    <w:basedOn w:val="a6"/>
    <w:uiPriority w:val="99"/>
    <w:semiHidden/>
    <w:rsid w:val="00873DEF"/>
    <w:pPr>
      <w:spacing w:line="360" w:lineRule="auto"/>
      <w:ind w:left="1440" w:firstLine="709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fffa">
    <w:name w:val="Подзаголовок части"/>
    <w:basedOn w:val="a6"/>
    <w:next w:val="af3"/>
    <w:uiPriority w:val="99"/>
    <w:semiHidden/>
    <w:rsid w:val="00873DEF"/>
    <w:pPr>
      <w:keepNext/>
      <w:spacing w:before="360" w:after="120" w:line="360" w:lineRule="auto"/>
      <w:ind w:left="1080" w:firstLine="709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affffffb">
    <w:name w:val="Обратный адрес"/>
    <w:basedOn w:val="a6"/>
    <w:uiPriority w:val="99"/>
    <w:semiHidden/>
    <w:rsid w:val="00873DEF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  <w:ind w:firstLine="709"/>
    </w:pPr>
    <w:rPr>
      <w:rFonts w:ascii="Arial" w:hAnsi="Arial" w:cs="Arial"/>
      <w:sz w:val="14"/>
      <w:szCs w:val="14"/>
      <w:lang w:eastAsia="en-US"/>
    </w:rPr>
  </w:style>
  <w:style w:type="paragraph" w:customStyle="1" w:styleId="affffffc">
    <w:name w:val="Название раздела"/>
    <w:basedOn w:val="a6"/>
    <w:next w:val="af3"/>
    <w:uiPriority w:val="99"/>
    <w:semiHidden/>
    <w:rsid w:val="00873DEF"/>
    <w:pPr>
      <w:pBdr>
        <w:bottom w:val="single" w:sz="6" w:space="2" w:color="auto"/>
      </w:pBdr>
      <w:spacing w:before="360" w:after="960" w:line="360" w:lineRule="auto"/>
      <w:ind w:firstLine="709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ffffd">
    <w:name w:val="Подзаголовок титульного листа"/>
    <w:basedOn w:val="a6"/>
    <w:next w:val="af3"/>
    <w:uiPriority w:val="99"/>
    <w:semiHidden/>
    <w:rsid w:val="00873DEF"/>
    <w:pPr>
      <w:pBdr>
        <w:top w:val="single" w:sz="6" w:space="24" w:color="auto"/>
      </w:pBdr>
      <w:spacing w:line="480" w:lineRule="atLeast"/>
      <w:ind w:left="835" w:right="835" w:firstLine="709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affffffe">
    <w:name w:val="Надстрочный"/>
    <w:uiPriority w:val="99"/>
    <w:semiHidden/>
    <w:rsid w:val="00873DEF"/>
    <w:rPr>
      <w:b/>
      <w:vertAlign w:val="superscript"/>
    </w:rPr>
  </w:style>
  <w:style w:type="character" w:styleId="HTML">
    <w:name w:val="HTML Sample"/>
    <w:basedOn w:val="a7"/>
    <w:uiPriority w:val="99"/>
    <w:semiHidden/>
    <w:rsid w:val="00873DEF"/>
    <w:rPr>
      <w:rFonts w:ascii="Courier New" w:hAnsi="Courier New" w:cs="Courier New"/>
      <w:lang w:val="ru-RU"/>
    </w:rPr>
  </w:style>
  <w:style w:type="paragraph" w:styleId="2f4">
    <w:name w:val="envelope return"/>
    <w:basedOn w:val="a6"/>
    <w:uiPriority w:val="99"/>
    <w:semiHidden/>
    <w:rsid w:val="00873DEF"/>
    <w:pPr>
      <w:spacing w:line="360" w:lineRule="auto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0">
    <w:name w:val="HTML Definition"/>
    <w:basedOn w:val="a7"/>
    <w:uiPriority w:val="99"/>
    <w:semiHidden/>
    <w:rsid w:val="00873DEF"/>
    <w:rPr>
      <w:rFonts w:cs="Times New Roman"/>
      <w:i/>
      <w:iCs/>
      <w:lang w:val="ru-RU"/>
    </w:rPr>
  </w:style>
  <w:style w:type="character" w:styleId="HTML1">
    <w:name w:val="HTML Variable"/>
    <w:basedOn w:val="a7"/>
    <w:uiPriority w:val="99"/>
    <w:semiHidden/>
    <w:rsid w:val="00873DEF"/>
    <w:rPr>
      <w:rFonts w:cs="Times New Roman"/>
      <w:i/>
      <w:iCs/>
      <w:lang w:val="ru-RU"/>
    </w:rPr>
  </w:style>
  <w:style w:type="character" w:styleId="HTML2">
    <w:name w:val="HTML Typewriter"/>
    <w:basedOn w:val="a7"/>
    <w:uiPriority w:val="99"/>
    <w:semiHidden/>
    <w:rsid w:val="00873DEF"/>
    <w:rPr>
      <w:rFonts w:ascii="Courier New" w:hAnsi="Courier New" w:cs="Courier New"/>
      <w:sz w:val="20"/>
      <w:szCs w:val="20"/>
      <w:lang w:val="ru-RU"/>
    </w:rPr>
  </w:style>
  <w:style w:type="paragraph" w:styleId="afffffff">
    <w:name w:val="Signature"/>
    <w:basedOn w:val="a6"/>
    <w:link w:val="afffffff0"/>
    <w:uiPriority w:val="99"/>
    <w:semiHidden/>
    <w:rsid w:val="00873DEF"/>
    <w:pPr>
      <w:spacing w:line="360" w:lineRule="auto"/>
      <w:ind w:left="4252" w:firstLine="709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0">
    <w:name w:val="Подпись Знак"/>
    <w:basedOn w:val="a7"/>
    <w:link w:val="afffffff"/>
    <w:uiPriority w:val="99"/>
    <w:semiHidden/>
    <w:rsid w:val="00873DEF"/>
    <w:rPr>
      <w:rFonts w:ascii="Arial" w:eastAsia="Times New Roman" w:hAnsi="Arial" w:cs="Arial"/>
      <w:spacing w:val="-5"/>
      <w:lang w:eastAsia="en-US"/>
    </w:rPr>
  </w:style>
  <w:style w:type="paragraph" w:styleId="afffffff1">
    <w:name w:val="Salutation"/>
    <w:basedOn w:val="a6"/>
    <w:next w:val="a6"/>
    <w:link w:val="afffffff2"/>
    <w:uiPriority w:val="99"/>
    <w:semiHidden/>
    <w:rsid w:val="00873DEF"/>
    <w:pPr>
      <w:spacing w:line="360" w:lineRule="auto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2">
    <w:name w:val="Приветствие Знак"/>
    <w:basedOn w:val="a7"/>
    <w:link w:val="afffffff1"/>
    <w:uiPriority w:val="99"/>
    <w:semiHidden/>
    <w:rsid w:val="00873DEF"/>
    <w:rPr>
      <w:rFonts w:ascii="Arial" w:eastAsia="Times New Roman" w:hAnsi="Arial" w:cs="Arial"/>
      <w:spacing w:val="-5"/>
      <w:lang w:eastAsia="en-US"/>
    </w:rPr>
  </w:style>
  <w:style w:type="paragraph" w:styleId="afffffff3">
    <w:name w:val="Closing"/>
    <w:basedOn w:val="a6"/>
    <w:link w:val="afffffff4"/>
    <w:uiPriority w:val="99"/>
    <w:semiHidden/>
    <w:rsid w:val="00873DEF"/>
    <w:pPr>
      <w:spacing w:line="360" w:lineRule="auto"/>
      <w:ind w:left="4252" w:firstLine="709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4">
    <w:name w:val="Прощание Знак"/>
    <w:basedOn w:val="a7"/>
    <w:link w:val="afffffff3"/>
    <w:uiPriority w:val="99"/>
    <w:semiHidden/>
    <w:rsid w:val="00873DEF"/>
    <w:rPr>
      <w:rFonts w:ascii="Arial" w:eastAsia="Times New Roman" w:hAnsi="Arial" w:cs="Arial"/>
      <w:spacing w:val="-5"/>
      <w:lang w:eastAsia="en-US"/>
    </w:rPr>
  </w:style>
  <w:style w:type="paragraph" w:styleId="HTML3">
    <w:name w:val="HTML Preformatted"/>
    <w:basedOn w:val="a6"/>
    <w:link w:val="HTML4"/>
    <w:uiPriority w:val="99"/>
    <w:rsid w:val="00873DEF"/>
    <w:pPr>
      <w:spacing w:line="360" w:lineRule="auto"/>
      <w:ind w:left="1080" w:firstLine="709"/>
    </w:pPr>
    <w:rPr>
      <w:rFonts w:ascii="Courier New" w:hAnsi="Courier New" w:cs="Courier New"/>
      <w:spacing w:val="-5"/>
      <w:sz w:val="20"/>
      <w:szCs w:val="20"/>
      <w:lang w:eastAsia="en-US"/>
    </w:rPr>
  </w:style>
  <w:style w:type="character" w:customStyle="1" w:styleId="HTML4">
    <w:name w:val="Стандартный HTML Знак"/>
    <w:basedOn w:val="a7"/>
    <w:link w:val="HTML3"/>
    <w:uiPriority w:val="99"/>
    <w:rsid w:val="00873DEF"/>
    <w:rPr>
      <w:rFonts w:ascii="Courier New" w:eastAsia="Times New Roman" w:hAnsi="Courier New" w:cs="Courier New"/>
      <w:spacing w:val="-5"/>
      <w:lang w:eastAsia="en-US"/>
    </w:rPr>
  </w:style>
  <w:style w:type="paragraph" w:styleId="afffffff5">
    <w:name w:val="E-mail Signature"/>
    <w:basedOn w:val="a6"/>
    <w:link w:val="afffffff6"/>
    <w:uiPriority w:val="99"/>
    <w:semiHidden/>
    <w:rsid w:val="00873DEF"/>
    <w:pPr>
      <w:spacing w:line="360" w:lineRule="auto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6">
    <w:name w:val="Электронная подпись Знак"/>
    <w:basedOn w:val="a7"/>
    <w:link w:val="afffffff5"/>
    <w:uiPriority w:val="99"/>
    <w:semiHidden/>
    <w:rsid w:val="00873DEF"/>
    <w:rPr>
      <w:rFonts w:ascii="Arial" w:eastAsia="Times New Roman" w:hAnsi="Arial" w:cs="Arial"/>
      <w:spacing w:val="-5"/>
      <w:lang w:eastAsia="en-US"/>
    </w:rPr>
  </w:style>
  <w:style w:type="character" w:customStyle="1" w:styleId="1f8">
    <w:name w:val="Заголовок_1 Знак Знак Знак"/>
    <w:basedOn w:val="a7"/>
    <w:uiPriority w:val="99"/>
    <w:semiHidden/>
    <w:rsid w:val="00873DEF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f9">
    <w:name w:val="Стиль1"/>
    <w:basedOn w:val="a6"/>
    <w:uiPriority w:val="99"/>
    <w:semiHidden/>
    <w:rsid w:val="00873DEF"/>
    <w:pPr>
      <w:spacing w:line="360" w:lineRule="auto"/>
      <w:ind w:firstLine="540"/>
      <w:jc w:val="center"/>
    </w:pPr>
    <w:rPr>
      <w:rFonts w:ascii="Times New Roman" w:hAnsi="Times New Roman"/>
      <w:b/>
      <w:bCs/>
    </w:rPr>
  </w:style>
  <w:style w:type="paragraph" w:customStyle="1" w:styleId="2f5">
    <w:name w:val="Стиль2"/>
    <w:basedOn w:val="a6"/>
    <w:next w:val="1f9"/>
    <w:qFormat/>
    <w:rsid w:val="00873DEF"/>
    <w:pPr>
      <w:spacing w:line="360" w:lineRule="auto"/>
      <w:ind w:right="-8" w:firstLine="720"/>
      <w:jc w:val="center"/>
    </w:pPr>
    <w:rPr>
      <w:rFonts w:ascii="Times New Roman" w:hAnsi="Times New Roman"/>
      <w:b/>
      <w:bCs/>
      <w:caps/>
    </w:rPr>
  </w:style>
  <w:style w:type="character" w:styleId="afffffff7">
    <w:name w:val="annotation reference"/>
    <w:basedOn w:val="a7"/>
    <w:uiPriority w:val="99"/>
    <w:semiHidden/>
    <w:rsid w:val="00873DEF"/>
    <w:rPr>
      <w:rFonts w:cs="Times New Roman"/>
      <w:sz w:val="16"/>
      <w:szCs w:val="16"/>
    </w:rPr>
  </w:style>
  <w:style w:type="paragraph" w:customStyle="1" w:styleId="1fa">
    <w:name w:val="Заголовок1"/>
    <w:basedOn w:val="a6"/>
    <w:uiPriority w:val="99"/>
    <w:semiHidden/>
    <w:rsid w:val="00873DEF"/>
    <w:pPr>
      <w:tabs>
        <w:tab w:val="left" w:pos="8460"/>
      </w:tabs>
      <w:spacing w:line="360" w:lineRule="auto"/>
      <w:ind w:firstLine="540"/>
      <w:jc w:val="center"/>
    </w:pPr>
    <w:rPr>
      <w:rFonts w:ascii="Times New Roman" w:hAnsi="Times New Roman"/>
      <w:caps/>
    </w:rPr>
  </w:style>
  <w:style w:type="paragraph" w:customStyle="1" w:styleId="afffffff8">
    <w:name w:val="База заголовка"/>
    <w:basedOn w:val="a6"/>
    <w:next w:val="af3"/>
    <w:uiPriority w:val="99"/>
    <w:semiHidden/>
    <w:rsid w:val="00873DEF"/>
    <w:pPr>
      <w:keepNext/>
      <w:keepLines/>
      <w:spacing w:before="140" w:line="220" w:lineRule="atLeast"/>
      <w:ind w:left="1080" w:firstLine="709"/>
    </w:pPr>
    <w:rPr>
      <w:rFonts w:ascii="Arial" w:hAnsi="Arial" w:cs="Arial"/>
      <w:spacing w:val="-4"/>
      <w:kern w:val="28"/>
      <w:sz w:val="22"/>
      <w:szCs w:val="22"/>
      <w:lang w:eastAsia="en-US"/>
    </w:rPr>
  </w:style>
  <w:style w:type="paragraph" w:customStyle="1" w:styleId="afffffff9">
    <w:name w:val="Цитаты"/>
    <w:basedOn w:val="a6"/>
    <w:uiPriority w:val="99"/>
    <w:semiHidden/>
    <w:rsid w:val="00873DEF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</w:pPr>
    <w:rPr>
      <w:rFonts w:cs="Arial Narrow"/>
      <w:spacing w:val="-5"/>
      <w:sz w:val="20"/>
      <w:szCs w:val="20"/>
      <w:lang w:eastAsia="en-US"/>
    </w:rPr>
  </w:style>
  <w:style w:type="paragraph" w:customStyle="1" w:styleId="afffffffa">
    <w:name w:val="Заголовок части"/>
    <w:basedOn w:val="a6"/>
    <w:uiPriority w:val="99"/>
    <w:semiHidden/>
    <w:rsid w:val="00873DEF"/>
    <w:pPr>
      <w:shd w:val="solid" w:color="auto" w:fill="auto"/>
      <w:spacing w:line="660" w:lineRule="exact"/>
      <w:ind w:firstLine="709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afffffffb">
    <w:name w:val="Заголовок главы"/>
    <w:basedOn w:val="a6"/>
    <w:uiPriority w:val="99"/>
    <w:semiHidden/>
    <w:rsid w:val="00873DEF"/>
    <w:pPr>
      <w:spacing w:line="360" w:lineRule="auto"/>
      <w:ind w:firstLine="709"/>
      <w:jc w:val="center"/>
    </w:pPr>
    <w:rPr>
      <w:rFonts w:ascii="Times New Roman" w:hAnsi="Times New Roman"/>
      <w:caps/>
    </w:rPr>
  </w:style>
  <w:style w:type="paragraph" w:customStyle="1" w:styleId="afffffffc">
    <w:name w:val="База сноски"/>
    <w:basedOn w:val="a6"/>
    <w:uiPriority w:val="99"/>
    <w:semiHidden/>
    <w:rsid w:val="00873DEF"/>
    <w:pPr>
      <w:keepLines/>
      <w:spacing w:line="200" w:lineRule="atLeast"/>
      <w:ind w:left="1080"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ffffffd">
    <w:name w:val="Заголовок титульного листа"/>
    <w:basedOn w:val="afffffff8"/>
    <w:next w:val="a6"/>
    <w:uiPriority w:val="99"/>
    <w:semiHidden/>
    <w:rsid w:val="00873DEF"/>
    <w:pPr>
      <w:pBdr>
        <w:top w:val="single" w:sz="48" w:space="31" w:color="auto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paragraph" w:customStyle="1" w:styleId="afffffffe">
    <w:name w:val="База верхнего колонтитула"/>
    <w:basedOn w:val="a6"/>
    <w:uiPriority w:val="99"/>
    <w:semiHidden/>
    <w:rsid w:val="00873DEF"/>
    <w:pPr>
      <w:keepLines/>
      <w:tabs>
        <w:tab w:val="center" w:pos="4320"/>
        <w:tab w:val="right" w:pos="8640"/>
      </w:tabs>
      <w:spacing w:line="190" w:lineRule="atLeast"/>
      <w:ind w:left="1080" w:firstLine="709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fff">
    <w:name w:val="Верхний колонтитул (четный)"/>
    <w:basedOn w:val="aa"/>
    <w:uiPriority w:val="99"/>
    <w:semiHidden/>
    <w:rsid w:val="00873DEF"/>
    <w:pPr>
      <w:keepLines/>
      <w:pBdr>
        <w:bottom w:val="single" w:sz="6" w:space="1" w:color="auto"/>
      </w:pBdr>
      <w:tabs>
        <w:tab w:val="clear" w:pos="4153"/>
        <w:tab w:val="clear" w:pos="8306"/>
        <w:tab w:val="center" w:pos="4320"/>
        <w:tab w:val="right" w:pos="8640"/>
      </w:tabs>
      <w:spacing w:after="600" w:line="190" w:lineRule="atLeast"/>
      <w:ind w:left="1080" w:firstLine="709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fff0">
    <w:name w:val="Верхний колонтитул (первый)"/>
    <w:basedOn w:val="aa"/>
    <w:uiPriority w:val="99"/>
    <w:semiHidden/>
    <w:rsid w:val="00873DEF"/>
    <w:pPr>
      <w:keepLines/>
      <w:pBdr>
        <w:top w:val="single" w:sz="6" w:space="2" w:color="auto"/>
      </w:pBdr>
      <w:tabs>
        <w:tab w:val="clear" w:pos="4153"/>
        <w:tab w:val="clear" w:pos="8306"/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fff1">
    <w:name w:val="Верхний колонтитул (нечетный)"/>
    <w:basedOn w:val="aa"/>
    <w:uiPriority w:val="99"/>
    <w:semiHidden/>
    <w:rsid w:val="00873DEF"/>
    <w:pPr>
      <w:keepLines/>
      <w:pBdr>
        <w:bottom w:val="single" w:sz="6" w:space="1" w:color="auto"/>
      </w:pBdr>
      <w:tabs>
        <w:tab w:val="clear" w:pos="4153"/>
        <w:tab w:val="clear" w:pos="8306"/>
        <w:tab w:val="center" w:pos="4320"/>
        <w:tab w:val="right" w:pos="8640"/>
      </w:tabs>
      <w:spacing w:after="600" w:line="190" w:lineRule="atLeast"/>
      <w:ind w:left="1080" w:firstLine="709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ffff2">
    <w:name w:val="База указателя"/>
    <w:basedOn w:val="a6"/>
    <w:uiPriority w:val="99"/>
    <w:semiHidden/>
    <w:rsid w:val="00873DEF"/>
    <w:pPr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affffffff3">
    <w:name w:val="Вступление"/>
    <w:uiPriority w:val="99"/>
    <w:semiHidden/>
    <w:rsid w:val="00873DEF"/>
    <w:rPr>
      <w:rFonts w:ascii="Arial Black" w:hAnsi="Arial Black"/>
      <w:spacing w:val="-4"/>
      <w:sz w:val="18"/>
    </w:rPr>
  </w:style>
  <w:style w:type="paragraph" w:styleId="affffffff4">
    <w:name w:val="Message Header"/>
    <w:basedOn w:val="af3"/>
    <w:link w:val="affffffff5"/>
    <w:uiPriority w:val="99"/>
    <w:semiHidden/>
    <w:rsid w:val="00873DEF"/>
    <w:pPr>
      <w:keepLines/>
      <w:tabs>
        <w:tab w:val="left" w:pos="3600"/>
        <w:tab w:val="left" w:pos="4680"/>
      </w:tabs>
      <w:spacing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f5">
    <w:name w:val="Шапка Знак"/>
    <w:basedOn w:val="a7"/>
    <w:link w:val="affffffff4"/>
    <w:uiPriority w:val="99"/>
    <w:semiHidden/>
    <w:rsid w:val="00873DEF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affffffff6">
    <w:name w:val="Девиз"/>
    <w:basedOn w:val="a7"/>
    <w:uiPriority w:val="99"/>
    <w:semiHidden/>
    <w:rsid w:val="00873DEF"/>
    <w:rPr>
      <w:rFonts w:cs="Times New Roman"/>
      <w:i/>
      <w:iCs/>
      <w:spacing w:val="-6"/>
      <w:sz w:val="24"/>
      <w:szCs w:val="24"/>
      <w:lang w:val="ru-RU"/>
    </w:rPr>
  </w:style>
  <w:style w:type="paragraph" w:customStyle="1" w:styleId="affffffff7">
    <w:name w:val="База оглавления"/>
    <w:basedOn w:val="a6"/>
    <w:uiPriority w:val="99"/>
    <w:semiHidden/>
    <w:rsid w:val="00873DEF"/>
    <w:pPr>
      <w:tabs>
        <w:tab w:val="right" w:leader="dot" w:pos="6480"/>
      </w:tabs>
      <w:spacing w:after="240" w:line="240" w:lineRule="atLeast"/>
      <w:ind w:firstLine="709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5">
    <w:name w:val="HTML Address"/>
    <w:basedOn w:val="a6"/>
    <w:link w:val="HTML6"/>
    <w:uiPriority w:val="99"/>
    <w:semiHidden/>
    <w:rsid w:val="00873DEF"/>
    <w:pPr>
      <w:spacing w:line="360" w:lineRule="auto"/>
      <w:ind w:left="1080" w:firstLine="709"/>
    </w:pPr>
    <w:rPr>
      <w:rFonts w:ascii="Arial" w:hAnsi="Arial" w:cs="Arial"/>
      <w:i/>
      <w:iCs/>
      <w:spacing w:val="-5"/>
      <w:sz w:val="20"/>
      <w:szCs w:val="20"/>
      <w:lang w:eastAsia="en-US"/>
    </w:rPr>
  </w:style>
  <w:style w:type="character" w:customStyle="1" w:styleId="HTML6">
    <w:name w:val="Адрес HTML Знак"/>
    <w:basedOn w:val="a7"/>
    <w:link w:val="HTML5"/>
    <w:uiPriority w:val="99"/>
    <w:semiHidden/>
    <w:rsid w:val="00873DEF"/>
    <w:rPr>
      <w:rFonts w:ascii="Arial" w:eastAsia="Times New Roman" w:hAnsi="Arial" w:cs="Arial"/>
      <w:i/>
      <w:iCs/>
      <w:spacing w:val="-5"/>
      <w:lang w:eastAsia="en-US"/>
    </w:rPr>
  </w:style>
  <w:style w:type="paragraph" w:styleId="affffffff8">
    <w:name w:val="envelope address"/>
    <w:basedOn w:val="a6"/>
    <w:uiPriority w:val="99"/>
    <w:semiHidden/>
    <w:rsid w:val="00873DEF"/>
    <w:pPr>
      <w:framePr w:w="7920" w:h="1980" w:hRule="exact" w:hSpace="180" w:wrap="auto" w:hAnchor="page" w:xAlign="center" w:yAlign="bottom"/>
      <w:spacing w:line="360" w:lineRule="auto"/>
      <w:ind w:left="2880" w:firstLine="709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7">
    <w:name w:val="HTML Acronym"/>
    <w:basedOn w:val="a7"/>
    <w:uiPriority w:val="99"/>
    <w:semiHidden/>
    <w:rsid w:val="00873DEF"/>
    <w:rPr>
      <w:rFonts w:cs="Times New Roman"/>
      <w:lang w:val="ru-RU"/>
    </w:rPr>
  </w:style>
  <w:style w:type="paragraph" w:styleId="affffffff9">
    <w:name w:val="Date"/>
    <w:basedOn w:val="a6"/>
    <w:next w:val="a6"/>
    <w:link w:val="affffffffa"/>
    <w:uiPriority w:val="99"/>
    <w:semiHidden/>
    <w:rsid w:val="00873DEF"/>
    <w:pPr>
      <w:spacing w:line="360" w:lineRule="auto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a">
    <w:name w:val="Дата Знак"/>
    <w:basedOn w:val="a7"/>
    <w:link w:val="affffffff9"/>
    <w:uiPriority w:val="99"/>
    <w:semiHidden/>
    <w:rsid w:val="00873DEF"/>
    <w:rPr>
      <w:rFonts w:ascii="Arial" w:eastAsia="Times New Roman" w:hAnsi="Arial" w:cs="Arial"/>
      <w:spacing w:val="-5"/>
      <w:lang w:eastAsia="en-US"/>
    </w:rPr>
  </w:style>
  <w:style w:type="paragraph" w:styleId="affffffffb">
    <w:name w:val="Note Heading"/>
    <w:basedOn w:val="a6"/>
    <w:next w:val="a6"/>
    <w:link w:val="affffffffc"/>
    <w:uiPriority w:val="99"/>
    <w:semiHidden/>
    <w:rsid w:val="00873DEF"/>
    <w:pPr>
      <w:spacing w:line="360" w:lineRule="auto"/>
      <w:ind w:left="1080" w:firstLine="709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c">
    <w:name w:val="Заголовок записки Знак"/>
    <w:basedOn w:val="a7"/>
    <w:link w:val="affffffffb"/>
    <w:uiPriority w:val="99"/>
    <w:semiHidden/>
    <w:rsid w:val="00873DEF"/>
    <w:rPr>
      <w:rFonts w:ascii="Arial" w:eastAsia="Times New Roman" w:hAnsi="Arial" w:cs="Arial"/>
      <w:spacing w:val="-5"/>
      <w:lang w:eastAsia="en-US"/>
    </w:rPr>
  </w:style>
  <w:style w:type="character" w:styleId="HTML8">
    <w:name w:val="HTML Keyboard"/>
    <w:basedOn w:val="a7"/>
    <w:uiPriority w:val="99"/>
    <w:semiHidden/>
    <w:rsid w:val="00873DEF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basedOn w:val="a7"/>
    <w:uiPriority w:val="99"/>
    <w:semiHidden/>
    <w:rsid w:val="00873DEF"/>
    <w:rPr>
      <w:rFonts w:ascii="Courier New" w:hAnsi="Courier New" w:cs="Courier New"/>
      <w:sz w:val="20"/>
      <w:szCs w:val="20"/>
      <w:lang w:val="ru-RU"/>
    </w:rPr>
  </w:style>
  <w:style w:type="paragraph" w:styleId="2f6">
    <w:name w:val="Body Text First Indent 2"/>
    <w:basedOn w:val="af6"/>
    <w:link w:val="2f7"/>
    <w:uiPriority w:val="99"/>
    <w:semiHidden/>
    <w:rsid w:val="00873DEF"/>
    <w:pPr>
      <w:spacing w:line="360" w:lineRule="auto"/>
      <w:ind w:firstLine="210"/>
      <w:jc w:val="left"/>
    </w:pPr>
    <w:rPr>
      <w:rFonts w:ascii="Arial" w:hAnsi="Arial" w:cs="Arial"/>
      <w:b/>
      <w:spacing w:val="-5"/>
      <w:sz w:val="20"/>
      <w:szCs w:val="20"/>
    </w:rPr>
  </w:style>
  <w:style w:type="character" w:customStyle="1" w:styleId="2f7">
    <w:name w:val="Красная строка 2 Знак"/>
    <w:basedOn w:val="af5"/>
    <w:link w:val="2f6"/>
    <w:uiPriority w:val="99"/>
    <w:semiHidden/>
    <w:rsid w:val="00873DEF"/>
    <w:rPr>
      <w:rFonts w:ascii="Arial" w:hAnsi="Arial" w:cs="Arial"/>
      <w:b/>
      <w:spacing w:val="-5"/>
      <w:lang w:eastAsia="en-US"/>
    </w:rPr>
  </w:style>
  <w:style w:type="character" w:styleId="HTMLa">
    <w:name w:val="HTML Cite"/>
    <w:basedOn w:val="a7"/>
    <w:uiPriority w:val="99"/>
    <w:semiHidden/>
    <w:rsid w:val="00873DEF"/>
    <w:rPr>
      <w:rFonts w:cs="Times New Roman"/>
      <w:i/>
      <w:iCs/>
      <w:lang w:val="ru-RU"/>
    </w:rPr>
  </w:style>
  <w:style w:type="paragraph" w:customStyle="1" w:styleId="Caption">
    <w:name w:val="Caption"/>
    <w:basedOn w:val="a6"/>
    <w:uiPriority w:val="99"/>
    <w:semiHidden/>
    <w:rsid w:val="00873DEF"/>
    <w:pPr>
      <w:spacing w:line="360" w:lineRule="auto"/>
      <w:ind w:left="1080" w:firstLine="709"/>
    </w:pPr>
    <w:rPr>
      <w:rFonts w:ascii="Arial" w:hAnsi="Arial" w:cs="Arial"/>
      <w:spacing w:val="-5"/>
      <w:sz w:val="20"/>
      <w:szCs w:val="20"/>
    </w:rPr>
  </w:style>
  <w:style w:type="character" w:customStyle="1" w:styleId="1fb">
    <w:name w:val="Знак1"/>
    <w:basedOn w:val="a7"/>
    <w:uiPriority w:val="99"/>
    <w:semiHidden/>
    <w:rsid w:val="00873DE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55">
    <w:name w:val="toc 5"/>
    <w:basedOn w:val="a6"/>
    <w:next w:val="a6"/>
    <w:autoRedefine/>
    <w:uiPriority w:val="39"/>
    <w:rsid w:val="00873DEF"/>
    <w:pPr>
      <w:spacing w:line="360" w:lineRule="auto"/>
      <w:ind w:left="1120" w:firstLine="709"/>
    </w:pPr>
    <w:rPr>
      <w:rFonts w:ascii="Times New Roman" w:hAnsi="Times New Roman"/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873DEF"/>
    <w:pPr>
      <w:spacing w:line="360" w:lineRule="auto"/>
      <w:ind w:left="1400" w:firstLine="709"/>
    </w:pPr>
    <w:rPr>
      <w:rFonts w:ascii="Times New Roman" w:hAnsi="Times New Roman"/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873DEF"/>
    <w:pPr>
      <w:spacing w:line="360" w:lineRule="auto"/>
      <w:ind w:left="1680" w:firstLine="709"/>
    </w:pPr>
    <w:rPr>
      <w:rFonts w:ascii="Times New Roman" w:hAnsi="Times New Roman"/>
      <w:sz w:val="18"/>
      <w:szCs w:val="18"/>
    </w:rPr>
  </w:style>
  <w:style w:type="paragraph" w:styleId="81">
    <w:name w:val="toc 8"/>
    <w:basedOn w:val="a6"/>
    <w:next w:val="a6"/>
    <w:autoRedefine/>
    <w:uiPriority w:val="39"/>
    <w:rsid w:val="00873DEF"/>
    <w:pPr>
      <w:spacing w:line="360" w:lineRule="auto"/>
      <w:ind w:left="1960" w:firstLine="709"/>
    </w:pPr>
    <w:rPr>
      <w:rFonts w:ascii="Times New Roman" w:hAnsi="Times New Roman"/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873DEF"/>
    <w:pPr>
      <w:spacing w:line="360" w:lineRule="auto"/>
      <w:ind w:left="2240" w:firstLine="709"/>
    </w:pPr>
    <w:rPr>
      <w:rFonts w:ascii="Times New Roman" w:hAnsi="Times New Roman"/>
      <w:sz w:val="18"/>
      <w:szCs w:val="18"/>
    </w:rPr>
  </w:style>
  <w:style w:type="paragraph" w:customStyle="1" w:styleId="1fc">
    <w:name w:val="Маркированный список1"/>
    <w:basedOn w:val="a6"/>
    <w:uiPriority w:val="99"/>
    <w:semiHidden/>
    <w:rsid w:val="00873DEF"/>
    <w:pPr>
      <w:spacing w:before="100" w:beforeAutospacing="1" w:after="100" w:afterAutospacing="1" w:line="360" w:lineRule="auto"/>
      <w:ind w:firstLine="709"/>
    </w:pPr>
    <w:rPr>
      <w:rFonts w:ascii="Times New Roman" w:hAnsi="Times New Roman"/>
      <w:sz w:val="28"/>
      <w:szCs w:val="28"/>
    </w:rPr>
  </w:style>
  <w:style w:type="paragraph" w:customStyle="1" w:styleId="1fd">
    <w:name w:val="Нумерованный список1"/>
    <w:basedOn w:val="a6"/>
    <w:uiPriority w:val="99"/>
    <w:semiHidden/>
    <w:rsid w:val="00873DEF"/>
    <w:pPr>
      <w:spacing w:before="100" w:beforeAutospacing="1" w:after="100" w:afterAutospacing="1" w:line="360" w:lineRule="auto"/>
      <w:ind w:firstLine="709"/>
    </w:pPr>
    <w:rPr>
      <w:rFonts w:ascii="Times New Roman" w:hAnsi="Times New Roman"/>
      <w:sz w:val="28"/>
      <w:szCs w:val="28"/>
    </w:rPr>
  </w:style>
  <w:style w:type="table" w:styleId="-1">
    <w:name w:val="Table Web 1"/>
    <w:basedOn w:val="a8"/>
    <w:uiPriority w:val="99"/>
    <w:semiHidden/>
    <w:rsid w:val="00873DEF"/>
    <w:rPr>
      <w:rFonts w:ascii="Times New Roman" w:eastAsia="Times New Roman" w:hAnsi="Times New Roman"/>
      <w:b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uiPriority w:val="99"/>
    <w:semiHidden/>
    <w:rsid w:val="00873DEF"/>
    <w:rPr>
      <w:rFonts w:ascii="Times New Roman" w:eastAsia="Times New Roman" w:hAnsi="Times New Roman"/>
      <w:b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uiPriority w:val="99"/>
    <w:semiHidden/>
    <w:rsid w:val="00873DEF"/>
    <w:rPr>
      <w:rFonts w:ascii="Times New Roman" w:eastAsia="Times New Roman" w:hAnsi="Times New Roman"/>
      <w:b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d">
    <w:name w:val="Table Elegant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e">
    <w:name w:val="Table Subtle 1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">
    <w:name w:val="Table Classic 1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8"/>
    <w:uiPriority w:val="99"/>
    <w:semiHidden/>
    <w:rsid w:val="00873DEF"/>
    <w:rPr>
      <w:rFonts w:ascii="Times New Roman" w:eastAsia="Times New Roman" w:hAnsi="Times New Roman"/>
      <w:b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0">
    <w:name w:val="Table 3D effects 1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1">
    <w:name w:val="Table Simple 1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2">
    <w:name w:val="Table Grid 1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8"/>
    <w:uiPriority w:val="99"/>
    <w:semiHidden/>
    <w:rsid w:val="00873DEF"/>
    <w:rPr>
      <w:rFonts w:ascii="Times New Roman" w:eastAsia="Times New Roman" w:hAnsi="Times New Roman"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e">
    <w:name w:val="Table Contemporary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f">
    <w:name w:val="Table Professional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3">
    <w:name w:val="Table Columns 1"/>
    <w:basedOn w:val="a8"/>
    <w:uiPriority w:val="99"/>
    <w:semiHidden/>
    <w:rsid w:val="00873DEF"/>
    <w:rPr>
      <w:rFonts w:ascii="Times New Roman" w:eastAsia="Times New Roman" w:hAnsi="Times New Roman"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8"/>
    <w:uiPriority w:val="99"/>
    <w:semiHidden/>
    <w:rsid w:val="00873DEF"/>
    <w:rPr>
      <w:rFonts w:ascii="Times New Roman" w:eastAsia="Times New Roman" w:hAnsi="Times New Roman"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8"/>
    <w:uiPriority w:val="99"/>
    <w:semiHidden/>
    <w:rsid w:val="00873DEF"/>
    <w:rPr>
      <w:rFonts w:ascii="Times New Roman" w:eastAsia="Times New Roman" w:hAnsi="Times New Roman"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uiPriority w:val="99"/>
    <w:semiHidden/>
    <w:rsid w:val="00873DEF"/>
    <w:rPr>
      <w:rFonts w:ascii="Times New Roman" w:eastAsia="Times New Roman" w:hAnsi="Times New Roman"/>
      <w:b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f0">
    <w:name w:val="Table Theme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4">
    <w:name w:val="Table Colorful 1"/>
    <w:basedOn w:val="a8"/>
    <w:uiPriority w:val="99"/>
    <w:semiHidden/>
    <w:rsid w:val="00873DEF"/>
    <w:rPr>
      <w:rFonts w:ascii="Times New Roman" w:eastAsia="Times New Roman" w:hAnsi="Times New Roman"/>
      <w:b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8"/>
    <w:uiPriority w:val="99"/>
    <w:semiHidden/>
    <w:rsid w:val="00873DEF"/>
    <w:rPr>
      <w:rFonts w:ascii="Times New Roman" w:eastAsia="Times New Roman" w:hAnsi="Times New Roman"/>
      <w:b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fffffff1">
    <w:name w:val="Знак Знак Знак"/>
    <w:basedOn w:val="a7"/>
    <w:uiPriority w:val="99"/>
    <w:semiHidden/>
    <w:rsid w:val="00873DEF"/>
    <w:rPr>
      <w:rFonts w:cs="Times New Roman"/>
      <w:sz w:val="24"/>
      <w:szCs w:val="24"/>
      <w:u w:val="single"/>
      <w:lang w:val="ru-RU" w:eastAsia="ru-RU"/>
    </w:rPr>
  </w:style>
  <w:style w:type="paragraph" w:customStyle="1" w:styleId="afffffffff2">
    <w:name w:val="Таблица"/>
    <w:basedOn w:val="a6"/>
    <w:uiPriority w:val="99"/>
    <w:semiHidden/>
    <w:rsid w:val="00873DEF"/>
    <w:rPr>
      <w:rFonts w:ascii="Times New Roman" w:hAnsi="Times New Roman"/>
    </w:rPr>
  </w:style>
  <w:style w:type="character" w:customStyle="1" w:styleId="1ff5">
    <w:name w:val="Заголовок_1"/>
    <w:uiPriority w:val="99"/>
    <w:rsid w:val="00873DEF"/>
    <w:rPr>
      <w:caps/>
    </w:rPr>
  </w:style>
  <w:style w:type="character" w:customStyle="1" w:styleId="1ff6">
    <w:name w:val="Маркированный_1 Знак Знак"/>
    <w:basedOn w:val="a7"/>
    <w:uiPriority w:val="99"/>
    <w:semiHidden/>
    <w:rsid w:val="00873DEF"/>
    <w:rPr>
      <w:rFonts w:cs="Times New Roman"/>
      <w:sz w:val="24"/>
      <w:szCs w:val="24"/>
      <w:lang w:val="ru-RU" w:eastAsia="ru-RU"/>
    </w:rPr>
  </w:style>
  <w:style w:type="character" w:customStyle="1" w:styleId="afffffffff3">
    <w:name w:val="Подчеркнутый Знак Знак"/>
    <w:basedOn w:val="a7"/>
    <w:uiPriority w:val="99"/>
    <w:semiHidden/>
    <w:rsid w:val="00873DEF"/>
    <w:rPr>
      <w:rFonts w:cs="Times New Roman"/>
      <w:sz w:val="24"/>
      <w:szCs w:val="24"/>
      <w:u w:val="single"/>
      <w:lang w:val="ru-RU" w:eastAsia="ru-RU"/>
    </w:rPr>
  </w:style>
  <w:style w:type="paragraph" w:customStyle="1" w:styleId="1ff7">
    <w:name w:val="текст 1"/>
    <w:basedOn w:val="a6"/>
    <w:next w:val="a6"/>
    <w:uiPriority w:val="99"/>
    <w:semiHidden/>
    <w:rsid w:val="00873DEF"/>
    <w:pPr>
      <w:ind w:firstLine="540"/>
    </w:pPr>
    <w:rPr>
      <w:rFonts w:ascii="Times New Roman" w:hAnsi="Times New Roman"/>
      <w:sz w:val="20"/>
      <w:szCs w:val="20"/>
    </w:rPr>
  </w:style>
  <w:style w:type="paragraph" w:customStyle="1" w:styleId="afffffffff4">
    <w:name w:val="Заголовок таблици"/>
    <w:basedOn w:val="1ff7"/>
    <w:uiPriority w:val="99"/>
    <w:semiHidden/>
    <w:rsid w:val="00873DEF"/>
    <w:rPr>
      <w:sz w:val="22"/>
      <w:szCs w:val="22"/>
    </w:rPr>
  </w:style>
  <w:style w:type="paragraph" w:customStyle="1" w:styleId="afffffffff5">
    <w:name w:val="Номер таблици"/>
    <w:basedOn w:val="a6"/>
    <w:next w:val="a6"/>
    <w:uiPriority w:val="99"/>
    <w:semiHidden/>
    <w:rsid w:val="00873DEF"/>
    <w:pPr>
      <w:jc w:val="right"/>
    </w:pPr>
    <w:rPr>
      <w:rFonts w:ascii="Times New Roman" w:hAnsi="Times New Roman"/>
      <w:b/>
      <w:bCs/>
      <w:sz w:val="20"/>
      <w:szCs w:val="20"/>
    </w:rPr>
  </w:style>
  <w:style w:type="paragraph" w:customStyle="1" w:styleId="afffffffff6">
    <w:name w:val="Приложение"/>
    <w:basedOn w:val="a6"/>
    <w:next w:val="a6"/>
    <w:uiPriority w:val="99"/>
    <w:semiHidden/>
    <w:rsid w:val="00873DEF"/>
    <w:pPr>
      <w:jc w:val="right"/>
    </w:pPr>
    <w:rPr>
      <w:rFonts w:ascii="Times New Roman" w:hAnsi="Times New Roman"/>
      <w:sz w:val="20"/>
      <w:szCs w:val="20"/>
    </w:rPr>
  </w:style>
  <w:style w:type="paragraph" w:customStyle="1" w:styleId="afffffffff7">
    <w:name w:val="Обычный по таблице"/>
    <w:basedOn w:val="a6"/>
    <w:uiPriority w:val="99"/>
    <w:semiHidden/>
    <w:rsid w:val="00873DEF"/>
    <w:pPr>
      <w:jc w:val="left"/>
    </w:pPr>
    <w:rPr>
      <w:rFonts w:ascii="Times New Roman" w:hAnsi="Times New Roman"/>
    </w:rPr>
  </w:style>
  <w:style w:type="paragraph" w:customStyle="1" w:styleId="font5">
    <w:name w:val="font5"/>
    <w:basedOn w:val="a6"/>
    <w:uiPriority w:val="99"/>
    <w:semiHidden/>
    <w:rsid w:val="00873DEF"/>
    <w:pPr>
      <w:spacing w:before="100" w:beforeAutospacing="1" w:after="100" w:afterAutospacing="1"/>
      <w:jc w:val="left"/>
    </w:pPr>
    <w:rPr>
      <w:rFonts w:ascii="Times New Roman" w:hAnsi="Times New Roman"/>
      <w:sz w:val="20"/>
      <w:szCs w:val="20"/>
    </w:rPr>
  </w:style>
  <w:style w:type="paragraph" w:customStyle="1" w:styleId="font6">
    <w:name w:val="font6"/>
    <w:basedOn w:val="a6"/>
    <w:uiPriority w:val="99"/>
    <w:semiHidden/>
    <w:rsid w:val="00873DEF"/>
    <w:pPr>
      <w:spacing w:before="100" w:beforeAutospacing="1" w:after="100" w:afterAutospacing="1"/>
      <w:jc w:val="left"/>
    </w:pPr>
    <w:rPr>
      <w:rFonts w:ascii="Times New Roman" w:hAnsi="Times New Roman"/>
      <w:b/>
      <w:bCs/>
      <w:sz w:val="22"/>
      <w:szCs w:val="22"/>
    </w:rPr>
  </w:style>
  <w:style w:type="paragraph" w:customStyle="1" w:styleId="xl24">
    <w:name w:val="xl24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2"/>
      <w:szCs w:val="22"/>
    </w:rPr>
  </w:style>
  <w:style w:type="paragraph" w:customStyle="1" w:styleId="xl25">
    <w:name w:val="xl25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2"/>
      <w:szCs w:val="22"/>
    </w:rPr>
  </w:style>
  <w:style w:type="paragraph" w:customStyle="1" w:styleId="xl26">
    <w:name w:val="xl26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27">
    <w:name w:val="xl27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8">
    <w:name w:val="xl28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2"/>
      <w:szCs w:val="22"/>
    </w:rPr>
  </w:style>
  <w:style w:type="paragraph" w:customStyle="1" w:styleId="xl29">
    <w:name w:val="xl29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Times New Roman" w:hAnsi="Times New Roman"/>
      <w:sz w:val="22"/>
      <w:szCs w:val="22"/>
    </w:rPr>
  </w:style>
  <w:style w:type="paragraph" w:customStyle="1" w:styleId="xl30">
    <w:name w:val="xl30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31">
    <w:name w:val="xl31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32">
    <w:name w:val="xl32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2"/>
      <w:szCs w:val="22"/>
    </w:rPr>
  </w:style>
  <w:style w:type="paragraph" w:customStyle="1" w:styleId="xl33">
    <w:name w:val="xl33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34">
    <w:name w:val="xl34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35">
    <w:name w:val="xl35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Times New Roman" w:hAnsi="Times New Roman"/>
      <w:sz w:val="22"/>
      <w:szCs w:val="22"/>
    </w:rPr>
  </w:style>
  <w:style w:type="paragraph" w:customStyle="1" w:styleId="xl36">
    <w:name w:val="xl36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Times New Roman" w:hAnsi="Times New Roman"/>
      <w:sz w:val="22"/>
      <w:szCs w:val="22"/>
    </w:rPr>
  </w:style>
  <w:style w:type="paragraph" w:customStyle="1" w:styleId="xl37">
    <w:name w:val="xl37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character" w:customStyle="1" w:styleId="1ff8">
    <w:name w:val="Маркированный_1 Знак Знак Знак"/>
    <w:basedOn w:val="a7"/>
    <w:uiPriority w:val="99"/>
    <w:semiHidden/>
    <w:rsid w:val="00873DEF"/>
    <w:rPr>
      <w:rFonts w:cs="Times New Roman"/>
      <w:sz w:val="24"/>
      <w:szCs w:val="24"/>
      <w:lang w:val="ru-RU" w:eastAsia="ru-RU"/>
    </w:rPr>
  </w:style>
  <w:style w:type="paragraph" w:customStyle="1" w:styleId="xl38">
    <w:name w:val="xl38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</w:rPr>
  </w:style>
  <w:style w:type="paragraph" w:customStyle="1" w:styleId="xl39">
    <w:name w:val="xl39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</w:rPr>
  </w:style>
  <w:style w:type="paragraph" w:customStyle="1" w:styleId="xl40">
    <w:name w:val="xl40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41">
    <w:name w:val="xl41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</w:rPr>
  </w:style>
  <w:style w:type="paragraph" w:customStyle="1" w:styleId="xl42">
    <w:name w:val="xl42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43">
    <w:name w:val="xl43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44">
    <w:name w:val="xl44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45">
    <w:name w:val="xl45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46">
    <w:name w:val="xl46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47">
    <w:name w:val="xl47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48">
    <w:name w:val="xl48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49">
    <w:name w:val="xl49"/>
    <w:basedOn w:val="a6"/>
    <w:uiPriority w:val="99"/>
    <w:semiHidden/>
    <w:rsid w:val="00873D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50">
    <w:name w:val="xl50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</w:rPr>
  </w:style>
  <w:style w:type="paragraph" w:customStyle="1" w:styleId="xl51">
    <w:name w:val="xl51"/>
    <w:basedOn w:val="a6"/>
    <w:uiPriority w:val="99"/>
    <w:semiHidden/>
    <w:rsid w:val="00873D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52">
    <w:name w:val="xl52"/>
    <w:basedOn w:val="a6"/>
    <w:uiPriority w:val="99"/>
    <w:semiHidden/>
    <w:rsid w:val="00873D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xl53">
    <w:name w:val="xl53"/>
    <w:basedOn w:val="a6"/>
    <w:uiPriority w:val="99"/>
    <w:semiHidden/>
    <w:rsid w:val="00873D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</w:rPr>
  </w:style>
  <w:style w:type="paragraph" w:customStyle="1" w:styleId="xl54">
    <w:name w:val="xl54"/>
    <w:basedOn w:val="a6"/>
    <w:uiPriority w:val="99"/>
    <w:semiHidden/>
    <w:rsid w:val="00873D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</w:rPr>
  </w:style>
  <w:style w:type="paragraph" w:customStyle="1" w:styleId="xl55">
    <w:name w:val="xl55"/>
    <w:basedOn w:val="a6"/>
    <w:uiPriority w:val="99"/>
    <w:semiHidden/>
    <w:rsid w:val="00873D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</w:rPr>
  </w:style>
  <w:style w:type="character" w:customStyle="1" w:styleId="afffffffff8">
    <w:name w:val="Знак Знак Знак Знак"/>
    <w:basedOn w:val="a7"/>
    <w:uiPriority w:val="99"/>
    <w:semiHidden/>
    <w:rsid w:val="00873DEF"/>
    <w:rPr>
      <w:rFonts w:cs="Times New Roman"/>
      <w:sz w:val="24"/>
      <w:szCs w:val="24"/>
      <w:lang w:val="ru-RU" w:eastAsia="ru-RU"/>
    </w:rPr>
  </w:style>
  <w:style w:type="paragraph" w:customStyle="1" w:styleId="xl23">
    <w:name w:val="xl23"/>
    <w:basedOn w:val="a6"/>
    <w:uiPriority w:val="99"/>
    <w:semiHidden/>
    <w:rsid w:val="00873DE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character" w:customStyle="1" w:styleId="afffffffff9">
    <w:name w:val="Подчеркнутый Знак Знак Знак"/>
    <w:basedOn w:val="a7"/>
    <w:uiPriority w:val="99"/>
    <w:semiHidden/>
    <w:rsid w:val="00873DEF"/>
    <w:rPr>
      <w:rFonts w:cs="Times New Roman"/>
      <w:sz w:val="24"/>
      <w:szCs w:val="24"/>
      <w:u w:val="single"/>
      <w:lang w:val="ru-RU" w:eastAsia="ru-RU"/>
    </w:rPr>
  </w:style>
  <w:style w:type="character" w:customStyle="1" w:styleId="1ff9">
    <w:name w:val="Маркированный_1 Знак Знак Знак Знак"/>
    <w:basedOn w:val="a7"/>
    <w:uiPriority w:val="99"/>
    <w:semiHidden/>
    <w:rsid w:val="00873DEF"/>
    <w:rPr>
      <w:rFonts w:cs="Times New Roman"/>
      <w:sz w:val="24"/>
      <w:szCs w:val="24"/>
      <w:lang w:val="ru-RU" w:eastAsia="ru-RU"/>
    </w:rPr>
  </w:style>
  <w:style w:type="character" w:customStyle="1" w:styleId="1ffa">
    <w:name w:val="Подчеркнутый Знак Знак1"/>
    <w:basedOn w:val="a7"/>
    <w:uiPriority w:val="99"/>
    <w:semiHidden/>
    <w:rsid w:val="00873DEF"/>
    <w:rPr>
      <w:rFonts w:cs="Times New Roman"/>
      <w:sz w:val="24"/>
      <w:szCs w:val="24"/>
      <w:u w:val="single"/>
      <w:lang w:val="ru-RU" w:eastAsia="ru-RU"/>
    </w:rPr>
  </w:style>
  <w:style w:type="paragraph" w:customStyle="1" w:styleId="S33">
    <w:name w:val="S_Нмерованный_3"/>
    <w:basedOn w:val="3"/>
    <w:link w:val="S34"/>
    <w:autoRedefine/>
    <w:uiPriority w:val="99"/>
    <w:rsid w:val="00873DEF"/>
    <w:pPr>
      <w:keepNext w:val="0"/>
      <w:spacing w:line="360" w:lineRule="auto"/>
    </w:pPr>
    <w:rPr>
      <w:rFonts w:ascii="Times New Roman" w:hAnsi="Times New Roman" w:cs="Times New Roman"/>
      <w:b w:val="0"/>
      <w:bCs w:val="0"/>
    </w:rPr>
  </w:style>
  <w:style w:type="character" w:customStyle="1" w:styleId="S41">
    <w:name w:val="S_Заголовок 4 Знак"/>
    <w:basedOn w:val="a7"/>
    <w:link w:val="S40"/>
    <w:uiPriority w:val="99"/>
    <w:locked/>
    <w:rsid w:val="00873DEF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Sa">
    <w:name w:val="S_Титульный"/>
    <w:basedOn w:val="afffffffd"/>
    <w:uiPriority w:val="99"/>
    <w:rsid w:val="00873DEF"/>
    <w:pPr>
      <w:keepNext w:val="0"/>
      <w:keepLines w:val="0"/>
      <w:pBdr>
        <w:top w:val="none" w:sz="0" w:space="0" w:color="auto"/>
      </w:pBdr>
      <w:tabs>
        <w:tab w:val="clear" w:pos="0"/>
      </w:tabs>
      <w:spacing w:before="0" w:after="0" w:line="360" w:lineRule="auto"/>
      <w:ind w:left="3060" w:firstLine="0"/>
      <w:jc w:val="right"/>
    </w:pPr>
    <w:rPr>
      <w:rFonts w:ascii="Times New Roman" w:hAnsi="Times New Roman" w:cs="Times New Roman"/>
      <w:caps/>
      <w:spacing w:val="0"/>
      <w:kern w:val="0"/>
      <w:sz w:val="24"/>
      <w:szCs w:val="24"/>
      <w:lang w:eastAsia="ru-RU"/>
    </w:rPr>
  </w:style>
  <w:style w:type="character" w:customStyle="1" w:styleId="111">
    <w:name w:val="Маркированный_1 Знак1"/>
    <w:basedOn w:val="a7"/>
    <w:uiPriority w:val="99"/>
    <w:semiHidden/>
    <w:rsid w:val="00873DEF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873DEF"/>
    <w:rPr>
      <w:rFonts w:ascii="Times New Roman" w:eastAsia="Times New Roman" w:hAnsi="Times New Roman"/>
    </w:rPr>
  </w:style>
  <w:style w:type="paragraph" w:customStyle="1" w:styleId="xl56">
    <w:name w:val="xl56"/>
    <w:basedOn w:val="a6"/>
    <w:uiPriority w:val="99"/>
    <w:semiHidden/>
    <w:rsid w:val="00873DEF"/>
    <w:pPr>
      <w:widowControl w:val="0"/>
      <w:pBdr>
        <w:top w:val="single" w:sz="4" w:space="0" w:color="auto"/>
        <w:bottom w:val="single" w:sz="4" w:space="0" w:color="auto"/>
      </w:pBdr>
      <w:adjustRightInd w:val="0"/>
      <w:spacing w:before="100" w:beforeAutospacing="1" w:after="100" w:afterAutospacing="1"/>
      <w:jc w:val="center"/>
      <w:textAlignment w:val="baseline"/>
    </w:pPr>
    <w:rPr>
      <w:rFonts w:ascii="Times New Roman" w:hAnsi="Times New Roman"/>
      <w:sz w:val="22"/>
      <w:szCs w:val="22"/>
    </w:rPr>
  </w:style>
  <w:style w:type="paragraph" w:customStyle="1" w:styleId="xl57">
    <w:name w:val="xl57"/>
    <w:basedOn w:val="a6"/>
    <w:uiPriority w:val="99"/>
    <w:semiHidden/>
    <w:rsid w:val="00873DEF"/>
    <w:pPr>
      <w:widowControl w:val="0"/>
      <w:pBdr>
        <w:top w:val="single" w:sz="4" w:space="0" w:color="auto"/>
        <w:bottom w:val="single" w:sz="4" w:space="0" w:color="auto"/>
      </w:pBdr>
      <w:adjustRightInd w:val="0"/>
      <w:spacing w:before="100" w:beforeAutospacing="1" w:after="100" w:afterAutospacing="1"/>
      <w:jc w:val="center"/>
      <w:textAlignment w:val="baseline"/>
    </w:pPr>
    <w:rPr>
      <w:rFonts w:ascii="Times New Roman" w:hAnsi="Times New Roman"/>
      <w:i/>
      <w:iCs/>
      <w:sz w:val="22"/>
      <w:szCs w:val="22"/>
    </w:rPr>
  </w:style>
  <w:style w:type="paragraph" w:customStyle="1" w:styleId="xl58">
    <w:name w:val="xl58"/>
    <w:basedOn w:val="a6"/>
    <w:uiPriority w:val="99"/>
    <w:semiHidden/>
    <w:rsid w:val="00873DEF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/>
      <w:jc w:val="center"/>
      <w:textAlignment w:val="baseline"/>
    </w:pPr>
    <w:rPr>
      <w:rFonts w:ascii="Times New Roman" w:hAnsi="Times New Roman"/>
      <w:sz w:val="22"/>
      <w:szCs w:val="22"/>
    </w:rPr>
  </w:style>
  <w:style w:type="paragraph" w:customStyle="1" w:styleId="xl59">
    <w:name w:val="xl59"/>
    <w:basedOn w:val="a6"/>
    <w:uiPriority w:val="99"/>
    <w:semiHidden/>
    <w:rsid w:val="00873DEF"/>
    <w:pPr>
      <w:widowControl w:val="0"/>
      <w:pBdr>
        <w:top w:val="single" w:sz="4" w:space="0" w:color="auto"/>
        <w:right w:val="single" w:sz="4" w:space="0" w:color="auto"/>
      </w:pBdr>
      <w:adjustRightInd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2"/>
      <w:szCs w:val="22"/>
    </w:rPr>
  </w:style>
  <w:style w:type="paragraph" w:customStyle="1" w:styleId="xl60">
    <w:name w:val="xl60"/>
    <w:basedOn w:val="a6"/>
    <w:uiPriority w:val="99"/>
    <w:semiHidden/>
    <w:rsid w:val="00873DEF"/>
    <w:pPr>
      <w:widowControl w:val="0"/>
      <w:pBdr>
        <w:left w:val="single" w:sz="4" w:space="0" w:color="auto"/>
      </w:pBdr>
      <w:adjustRightInd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2"/>
      <w:szCs w:val="22"/>
    </w:rPr>
  </w:style>
  <w:style w:type="paragraph" w:customStyle="1" w:styleId="xl61">
    <w:name w:val="xl61"/>
    <w:basedOn w:val="a6"/>
    <w:uiPriority w:val="99"/>
    <w:semiHidden/>
    <w:rsid w:val="00873DEF"/>
    <w:pPr>
      <w:widowControl w:val="0"/>
      <w:pBdr>
        <w:right w:val="single" w:sz="4" w:space="0" w:color="auto"/>
      </w:pBdr>
      <w:adjustRightInd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2"/>
      <w:szCs w:val="22"/>
    </w:rPr>
  </w:style>
  <w:style w:type="paragraph" w:customStyle="1" w:styleId="xl62">
    <w:name w:val="xl62"/>
    <w:basedOn w:val="a6"/>
    <w:uiPriority w:val="99"/>
    <w:semiHidden/>
    <w:rsid w:val="00873DEF"/>
    <w:pPr>
      <w:widowControl w:val="0"/>
      <w:pBdr>
        <w:left w:val="single" w:sz="4" w:space="0" w:color="auto"/>
        <w:bottom w:val="single" w:sz="4" w:space="0" w:color="auto"/>
      </w:pBdr>
      <w:adjustRightInd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2"/>
      <w:szCs w:val="22"/>
    </w:rPr>
  </w:style>
  <w:style w:type="paragraph" w:customStyle="1" w:styleId="xl66">
    <w:name w:val="xl66"/>
    <w:basedOn w:val="a6"/>
    <w:uiPriority w:val="99"/>
    <w:semiHidden/>
    <w:rsid w:val="00873DEF"/>
    <w:pPr>
      <w:widowControl w:val="0"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67">
    <w:name w:val="xl67"/>
    <w:basedOn w:val="a6"/>
    <w:uiPriority w:val="99"/>
    <w:semiHidden/>
    <w:rsid w:val="00873DEF"/>
    <w:pPr>
      <w:widowControl w:val="0"/>
      <w:pBdr>
        <w:top w:val="single" w:sz="4" w:space="0" w:color="auto"/>
        <w:left w:val="single" w:sz="4" w:space="0" w:color="auto"/>
      </w:pBdr>
      <w:adjustRightInd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xl68">
    <w:name w:val="xl68"/>
    <w:basedOn w:val="a6"/>
    <w:uiPriority w:val="99"/>
    <w:semiHidden/>
    <w:rsid w:val="00873DEF"/>
    <w:pPr>
      <w:widowControl w:val="0"/>
      <w:pBdr>
        <w:top w:val="single" w:sz="4" w:space="0" w:color="auto"/>
      </w:pBdr>
      <w:adjustRightInd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xl69">
    <w:name w:val="xl69"/>
    <w:basedOn w:val="a6"/>
    <w:uiPriority w:val="99"/>
    <w:semiHidden/>
    <w:rsid w:val="00873DEF"/>
    <w:pPr>
      <w:widowControl w:val="0"/>
      <w:pBdr>
        <w:top w:val="single" w:sz="4" w:space="0" w:color="auto"/>
        <w:right w:val="single" w:sz="4" w:space="0" w:color="auto"/>
      </w:pBdr>
      <w:adjustRightInd w:val="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xl70">
    <w:name w:val="xl70"/>
    <w:basedOn w:val="a6"/>
    <w:uiPriority w:val="99"/>
    <w:semiHidden/>
    <w:rsid w:val="00873DEF"/>
    <w:pPr>
      <w:widowControl w:val="0"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adjustRightInd w:val="0"/>
      <w:spacing w:before="100" w:beforeAutospacing="1" w:after="100" w:afterAutospacing="1"/>
      <w:jc w:val="left"/>
      <w:textAlignment w:val="baseline"/>
    </w:pPr>
    <w:rPr>
      <w:rFonts w:ascii="Times New Roman" w:hAnsi="Times New Roman"/>
      <w:sz w:val="22"/>
      <w:szCs w:val="22"/>
    </w:rPr>
  </w:style>
  <w:style w:type="paragraph" w:customStyle="1" w:styleId="xl71">
    <w:name w:val="xl71"/>
    <w:basedOn w:val="a6"/>
    <w:uiPriority w:val="99"/>
    <w:semiHidden/>
    <w:rsid w:val="00873DEF"/>
    <w:pPr>
      <w:widowControl w:val="0"/>
      <w:pBdr>
        <w:top w:val="single" w:sz="4" w:space="0" w:color="auto"/>
        <w:bottom w:val="single" w:sz="4" w:space="0" w:color="auto"/>
      </w:pBdr>
      <w:shd w:val="clear" w:color="auto" w:fill="FFFF99"/>
      <w:adjustRightInd w:val="0"/>
      <w:spacing w:before="100" w:beforeAutospacing="1" w:after="100" w:afterAutospacing="1"/>
      <w:jc w:val="left"/>
      <w:textAlignment w:val="baseline"/>
    </w:pPr>
    <w:rPr>
      <w:rFonts w:ascii="Times New Roman" w:hAnsi="Times New Roman"/>
      <w:sz w:val="22"/>
      <w:szCs w:val="22"/>
    </w:rPr>
  </w:style>
  <w:style w:type="paragraph" w:customStyle="1" w:styleId="xl72">
    <w:name w:val="xl72"/>
    <w:basedOn w:val="a6"/>
    <w:uiPriority w:val="99"/>
    <w:semiHidden/>
    <w:rsid w:val="00873DEF"/>
    <w:pPr>
      <w:widowControl w:val="0"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adjustRightInd w:val="0"/>
      <w:spacing w:before="100" w:beforeAutospacing="1" w:after="100" w:afterAutospacing="1"/>
      <w:jc w:val="left"/>
      <w:textAlignment w:val="baseline"/>
    </w:pPr>
    <w:rPr>
      <w:rFonts w:ascii="Times New Roman" w:hAnsi="Times New Roman"/>
      <w:sz w:val="22"/>
      <w:szCs w:val="22"/>
    </w:rPr>
  </w:style>
  <w:style w:type="paragraph" w:customStyle="1" w:styleId="xl73">
    <w:name w:val="xl73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74">
    <w:name w:val="xl74"/>
    <w:basedOn w:val="a6"/>
    <w:uiPriority w:val="99"/>
    <w:semiHidden/>
    <w:rsid w:val="00873D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2"/>
      <w:szCs w:val="22"/>
    </w:rPr>
  </w:style>
  <w:style w:type="paragraph" w:customStyle="1" w:styleId="xl75">
    <w:name w:val="xl75"/>
    <w:basedOn w:val="a6"/>
    <w:uiPriority w:val="99"/>
    <w:semiHidden/>
    <w:rsid w:val="00873D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6"/>
    <w:uiPriority w:val="99"/>
    <w:semiHidden/>
    <w:rsid w:val="00873D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</w:rPr>
  </w:style>
  <w:style w:type="character" w:customStyle="1" w:styleId="1ffb">
    <w:name w:val="Заголовок_1 Знак Знак Знак Знак"/>
    <w:basedOn w:val="a7"/>
    <w:uiPriority w:val="99"/>
    <w:semiHidden/>
    <w:rsid w:val="00873DEF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2">
    <w:name w:val="Таблица 1 + Обычный"/>
    <w:basedOn w:val="a6"/>
    <w:autoRedefine/>
    <w:uiPriority w:val="99"/>
    <w:semiHidden/>
    <w:rsid w:val="00873DEF"/>
    <w:pPr>
      <w:numPr>
        <w:numId w:val="15"/>
      </w:numPr>
      <w:spacing w:line="360" w:lineRule="auto"/>
      <w:jc w:val="right"/>
    </w:pPr>
    <w:rPr>
      <w:rFonts w:ascii="Times New Roman" w:hAnsi="Times New Roman"/>
    </w:rPr>
  </w:style>
  <w:style w:type="paragraph" w:customStyle="1" w:styleId="afffffffffa">
    <w:name w:val="Заголовок таблицы + Обычный"/>
    <w:basedOn w:val="a6"/>
    <w:link w:val="afffffffffb"/>
    <w:autoRedefine/>
    <w:uiPriority w:val="99"/>
    <w:semiHidden/>
    <w:rsid w:val="00873DEF"/>
    <w:pPr>
      <w:spacing w:line="360" w:lineRule="auto"/>
      <w:ind w:firstLine="720"/>
      <w:jc w:val="center"/>
    </w:pPr>
    <w:rPr>
      <w:rFonts w:ascii="Times New Roman" w:hAnsi="Times New Roman"/>
      <w:u w:val="single"/>
    </w:rPr>
  </w:style>
  <w:style w:type="character" w:customStyle="1" w:styleId="3f3">
    <w:name w:val="Знак3 Знак Знак Знак"/>
    <w:basedOn w:val="a7"/>
    <w:uiPriority w:val="99"/>
    <w:semiHidden/>
    <w:rsid w:val="00873DEF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2"/>
    <w:autoRedefine/>
    <w:uiPriority w:val="99"/>
    <w:semiHidden/>
    <w:rsid w:val="00873DEF"/>
    <w:pPr>
      <w:numPr>
        <w:numId w:val="14"/>
      </w:numPr>
    </w:pPr>
    <w:rPr>
      <w:lang w:val="en-US"/>
    </w:rPr>
  </w:style>
  <w:style w:type="character" w:customStyle="1" w:styleId="afffffffffb">
    <w:name w:val="Заголовок таблицы + Обычный Знак"/>
    <w:basedOn w:val="a7"/>
    <w:link w:val="afffffffffa"/>
    <w:uiPriority w:val="99"/>
    <w:semiHidden/>
    <w:locked/>
    <w:rsid w:val="00873DEF"/>
    <w:rPr>
      <w:rFonts w:ascii="Times New Roman" w:eastAsia="Times New Roman" w:hAnsi="Times New Roman"/>
      <w:sz w:val="24"/>
      <w:szCs w:val="24"/>
      <w:u w:val="single"/>
    </w:rPr>
  </w:style>
  <w:style w:type="character" w:customStyle="1" w:styleId="afffffffffc">
    <w:name w:val="Обычный в таблице Знак Знак"/>
    <w:basedOn w:val="a7"/>
    <w:uiPriority w:val="99"/>
    <w:semiHidden/>
    <w:rsid w:val="00873DEF"/>
    <w:rPr>
      <w:rFonts w:cs="Times New Roman"/>
      <w:sz w:val="24"/>
      <w:szCs w:val="24"/>
      <w:lang w:val="ru-RU" w:eastAsia="ru-RU"/>
    </w:rPr>
  </w:style>
  <w:style w:type="character" w:customStyle="1" w:styleId="afffffffffd">
    <w:name w:val="Подчеркнутый Знак Знак Знак Знак"/>
    <w:basedOn w:val="a7"/>
    <w:uiPriority w:val="99"/>
    <w:semiHidden/>
    <w:rsid w:val="00873DEF"/>
    <w:rPr>
      <w:rFonts w:cs="Times New Roman"/>
      <w:sz w:val="24"/>
      <w:szCs w:val="24"/>
      <w:u w:val="single"/>
      <w:lang w:val="ru-RU" w:eastAsia="ru-RU"/>
    </w:rPr>
  </w:style>
  <w:style w:type="character" w:customStyle="1" w:styleId="1ffc">
    <w:name w:val="Маркированный_1 Знак Знак Знак Знак Знак"/>
    <w:basedOn w:val="a7"/>
    <w:uiPriority w:val="99"/>
    <w:semiHidden/>
    <w:rsid w:val="00873DEF"/>
    <w:rPr>
      <w:rFonts w:cs="Times New Roman"/>
      <w:sz w:val="24"/>
      <w:szCs w:val="24"/>
      <w:lang w:val="ru-RU" w:eastAsia="ru-RU"/>
    </w:rPr>
  </w:style>
  <w:style w:type="character" w:customStyle="1" w:styleId="2ff">
    <w:name w:val="Знак2 Знак Знак Знак"/>
    <w:basedOn w:val="a7"/>
    <w:uiPriority w:val="99"/>
    <w:semiHidden/>
    <w:rsid w:val="00873DEF"/>
    <w:rPr>
      <w:rFonts w:cs="Times New Roman"/>
      <w:b/>
      <w:bCs/>
      <w:sz w:val="24"/>
      <w:szCs w:val="24"/>
      <w:lang w:val="ru-RU" w:eastAsia="ru-RU"/>
    </w:rPr>
  </w:style>
  <w:style w:type="character" w:customStyle="1" w:styleId="1ffd">
    <w:name w:val="Знак1 Знак Знак Знак"/>
    <w:basedOn w:val="a7"/>
    <w:uiPriority w:val="99"/>
    <w:semiHidden/>
    <w:rsid w:val="00873DEF"/>
    <w:rPr>
      <w:rFonts w:cs="Times New Roman"/>
      <w:sz w:val="24"/>
      <w:szCs w:val="24"/>
      <w:lang w:val="ru-RU" w:eastAsia="ru-RU"/>
    </w:rPr>
  </w:style>
  <w:style w:type="character" w:customStyle="1" w:styleId="1ffe">
    <w:name w:val="Заголовок_1 Знак Знак Знак Знак Знак"/>
    <w:basedOn w:val="a7"/>
    <w:uiPriority w:val="99"/>
    <w:semiHidden/>
    <w:rsid w:val="00873DEF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xl77">
    <w:name w:val="xl77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8">
    <w:name w:val="xl78"/>
    <w:basedOn w:val="a6"/>
    <w:uiPriority w:val="99"/>
    <w:semiHidden/>
    <w:rsid w:val="00873DE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9">
    <w:name w:val="xl79"/>
    <w:basedOn w:val="a6"/>
    <w:uiPriority w:val="99"/>
    <w:semiHidden/>
    <w:rsid w:val="00873DE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0">
    <w:name w:val="xl80"/>
    <w:basedOn w:val="a6"/>
    <w:uiPriority w:val="99"/>
    <w:semiHidden/>
    <w:rsid w:val="00873D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b/>
      <w:bCs/>
    </w:rPr>
  </w:style>
  <w:style w:type="paragraph" w:customStyle="1" w:styleId="afffffffffe">
    <w:name w:val="В таблице"/>
    <w:basedOn w:val="a6"/>
    <w:uiPriority w:val="99"/>
    <w:semiHidden/>
    <w:rsid w:val="00873DEF"/>
    <w:pPr>
      <w:spacing w:line="360" w:lineRule="auto"/>
      <w:jc w:val="center"/>
    </w:pPr>
    <w:rPr>
      <w:rFonts w:ascii="Times New Roman" w:hAnsi="Times New Roman"/>
    </w:rPr>
  </w:style>
  <w:style w:type="paragraph" w:customStyle="1" w:styleId="Sb">
    <w:name w:val="S_Заголовок таблицы"/>
    <w:basedOn w:val="a6"/>
    <w:uiPriority w:val="99"/>
    <w:rsid w:val="00873DEF"/>
    <w:pPr>
      <w:spacing w:line="360" w:lineRule="auto"/>
      <w:ind w:firstLine="709"/>
      <w:jc w:val="center"/>
    </w:pPr>
    <w:rPr>
      <w:rFonts w:ascii="Times New Roman" w:hAnsi="Times New Roman"/>
      <w:u w:val="single"/>
    </w:rPr>
  </w:style>
  <w:style w:type="paragraph" w:customStyle="1" w:styleId="Sc">
    <w:name w:val="S_Обычный с подчеркиванием"/>
    <w:basedOn w:val="a6"/>
    <w:link w:val="Sd"/>
    <w:uiPriority w:val="99"/>
    <w:rsid w:val="00873DEF"/>
    <w:pPr>
      <w:spacing w:line="360" w:lineRule="auto"/>
      <w:ind w:firstLine="709"/>
    </w:pPr>
    <w:rPr>
      <w:rFonts w:ascii="Times New Roman" w:hAnsi="Times New Roman"/>
      <w:u w:val="single"/>
    </w:rPr>
  </w:style>
  <w:style w:type="character" w:customStyle="1" w:styleId="Sd">
    <w:name w:val="S_Обычный с подчеркиванием Знак"/>
    <w:basedOn w:val="a7"/>
    <w:link w:val="Sc"/>
    <w:uiPriority w:val="99"/>
    <w:locked/>
    <w:rsid w:val="00873DEF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S0">
    <w:name w:val="S_рисунок"/>
    <w:basedOn w:val="a6"/>
    <w:uiPriority w:val="99"/>
    <w:rsid w:val="00873DEF"/>
    <w:pPr>
      <w:numPr>
        <w:numId w:val="16"/>
      </w:numPr>
      <w:tabs>
        <w:tab w:val="clear" w:pos="2149"/>
        <w:tab w:val="num" w:pos="360"/>
      </w:tabs>
      <w:spacing w:line="360" w:lineRule="auto"/>
      <w:ind w:left="0" w:firstLine="0"/>
      <w:jc w:val="right"/>
    </w:pPr>
    <w:rPr>
      <w:rFonts w:ascii="Times New Roman" w:hAnsi="Times New Roman"/>
    </w:rPr>
  </w:style>
  <w:style w:type="paragraph" w:customStyle="1" w:styleId="S">
    <w:name w:val="S_Таблица"/>
    <w:basedOn w:val="a6"/>
    <w:uiPriority w:val="99"/>
    <w:rsid w:val="00873DEF"/>
    <w:pPr>
      <w:numPr>
        <w:numId w:val="17"/>
      </w:numPr>
      <w:tabs>
        <w:tab w:val="clear" w:pos="1440"/>
        <w:tab w:val="num" w:pos="360"/>
      </w:tabs>
      <w:spacing w:line="360" w:lineRule="auto"/>
      <w:ind w:left="0" w:right="-158" w:firstLine="0"/>
      <w:jc w:val="right"/>
    </w:pPr>
    <w:rPr>
      <w:rFonts w:ascii="Times New Roman" w:hAnsi="Times New Roman"/>
    </w:rPr>
  </w:style>
  <w:style w:type="paragraph" w:customStyle="1" w:styleId="affffffffff">
    <w:name w:val="_Обычный"/>
    <w:basedOn w:val="a6"/>
    <w:uiPriority w:val="99"/>
    <w:semiHidden/>
    <w:rsid w:val="00873DEF"/>
    <w:pPr>
      <w:spacing w:line="360" w:lineRule="auto"/>
      <w:ind w:firstLine="709"/>
    </w:pPr>
    <w:rPr>
      <w:rFonts w:ascii="Times New Roman" w:hAnsi="Times New Roman"/>
    </w:rPr>
  </w:style>
  <w:style w:type="paragraph" w:customStyle="1" w:styleId="1fff">
    <w:name w:val="Заголов1"/>
    <w:basedOn w:val="ConsPlusTitle"/>
    <w:uiPriority w:val="99"/>
    <w:semiHidden/>
    <w:rsid w:val="00873DEF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22">
    <w:name w:val="S_Нумерованный_2"/>
    <w:basedOn w:val="a6"/>
    <w:autoRedefine/>
    <w:uiPriority w:val="99"/>
    <w:rsid w:val="00873DEF"/>
    <w:pPr>
      <w:tabs>
        <w:tab w:val="num" w:pos="1021"/>
      </w:tabs>
      <w:spacing w:line="360" w:lineRule="auto"/>
      <w:ind w:firstLine="737"/>
    </w:pPr>
    <w:rPr>
      <w:rFonts w:ascii="Times New Roman" w:hAnsi="Times New Roman"/>
    </w:rPr>
  </w:style>
  <w:style w:type="paragraph" w:customStyle="1" w:styleId="Se">
    <w:name w:val="S_Список литературы"/>
    <w:basedOn w:val="S1"/>
    <w:autoRedefine/>
    <w:uiPriority w:val="99"/>
    <w:rsid w:val="00873DEF"/>
    <w:pPr>
      <w:tabs>
        <w:tab w:val="num" w:pos="1134"/>
      </w:tabs>
      <w:ind w:firstLine="794"/>
    </w:pPr>
  </w:style>
  <w:style w:type="paragraph" w:customStyle="1" w:styleId="22">
    <w:name w:val="обычный 22"/>
    <w:basedOn w:val="S1"/>
    <w:uiPriority w:val="99"/>
    <w:rsid w:val="00873DEF"/>
    <w:pPr>
      <w:numPr>
        <w:numId w:val="18"/>
      </w:numPr>
      <w:tabs>
        <w:tab w:val="num" w:pos="360"/>
        <w:tab w:val="num" w:pos="720"/>
      </w:tabs>
      <w:ind w:left="0" w:firstLine="709"/>
    </w:pPr>
  </w:style>
  <w:style w:type="paragraph" w:customStyle="1" w:styleId="2ff0">
    <w:name w:val="обычный 2"/>
    <w:basedOn w:val="22"/>
    <w:uiPriority w:val="99"/>
    <w:rsid w:val="00873DEF"/>
    <w:pPr>
      <w:numPr>
        <w:numId w:val="0"/>
      </w:numPr>
      <w:tabs>
        <w:tab w:val="num" w:pos="720"/>
      </w:tabs>
      <w:ind w:firstLine="709"/>
    </w:pPr>
  </w:style>
  <w:style w:type="paragraph" w:customStyle="1" w:styleId="23">
    <w:name w:val="обычный 23"/>
    <w:basedOn w:val="22"/>
    <w:uiPriority w:val="99"/>
    <w:rsid w:val="00873DEF"/>
    <w:pPr>
      <w:numPr>
        <w:numId w:val="19"/>
      </w:numPr>
      <w:tabs>
        <w:tab w:val="num" w:pos="360"/>
        <w:tab w:val="num" w:pos="720"/>
        <w:tab w:val="num" w:pos="3346"/>
      </w:tabs>
      <w:ind w:left="0" w:firstLine="709"/>
    </w:pPr>
  </w:style>
  <w:style w:type="paragraph" w:customStyle="1" w:styleId="affffffffff0">
    <w:name w:val="Подпись к рисунку"/>
    <w:basedOn w:val="a6"/>
    <w:next w:val="a6"/>
    <w:uiPriority w:val="99"/>
    <w:rsid w:val="00873DEF"/>
    <w:pPr>
      <w:spacing w:after="120" w:line="312" w:lineRule="auto"/>
      <w:jc w:val="center"/>
    </w:pPr>
    <w:rPr>
      <w:rFonts w:ascii="Times New Roman" w:hAnsi="Times New Roman"/>
      <w:lang w:eastAsia="en-US"/>
    </w:rPr>
  </w:style>
  <w:style w:type="character" w:customStyle="1" w:styleId="112">
    <w:name w:val="Знак11"/>
    <w:basedOn w:val="a7"/>
    <w:uiPriority w:val="99"/>
    <w:semiHidden/>
    <w:rsid w:val="00873DE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220">
    <w:name w:val="Основной текст 22"/>
    <w:basedOn w:val="a6"/>
    <w:uiPriority w:val="99"/>
    <w:semiHidden/>
    <w:rsid w:val="00873DEF"/>
    <w:pPr>
      <w:spacing w:line="360" w:lineRule="auto"/>
      <w:ind w:left="426" w:hanging="426"/>
    </w:pPr>
    <w:rPr>
      <w:rFonts w:ascii="Times New Roman" w:hAnsi="Times New Roman"/>
      <w:b/>
      <w:bCs/>
      <w:sz w:val="28"/>
      <w:szCs w:val="28"/>
    </w:rPr>
  </w:style>
  <w:style w:type="paragraph" w:customStyle="1" w:styleId="2ff1">
    <w:name w:val="Цитата2"/>
    <w:basedOn w:val="a6"/>
    <w:uiPriority w:val="99"/>
    <w:semiHidden/>
    <w:rsid w:val="00873DEF"/>
    <w:pPr>
      <w:spacing w:line="360" w:lineRule="auto"/>
      <w:ind w:left="526" w:right="43" w:firstLine="709"/>
    </w:pPr>
    <w:rPr>
      <w:rFonts w:ascii="Times New Roman" w:hAnsi="Times New Roman"/>
      <w:sz w:val="28"/>
      <w:szCs w:val="28"/>
    </w:rPr>
  </w:style>
  <w:style w:type="paragraph" w:customStyle="1" w:styleId="2ff2">
    <w:name w:val="Маркированный список2"/>
    <w:basedOn w:val="a6"/>
    <w:uiPriority w:val="99"/>
    <w:semiHidden/>
    <w:rsid w:val="00873DEF"/>
    <w:pPr>
      <w:spacing w:before="100" w:beforeAutospacing="1" w:after="100" w:afterAutospacing="1" w:line="360" w:lineRule="auto"/>
      <w:ind w:firstLine="709"/>
    </w:pPr>
    <w:rPr>
      <w:rFonts w:ascii="Times New Roman" w:hAnsi="Times New Roman"/>
      <w:sz w:val="28"/>
      <w:szCs w:val="28"/>
    </w:rPr>
  </w:style>
  <w:style w:type="paragraph" w:customStyle="1" w:styleId="2ff3">
    <w:name w:val="Нумерованный список2"/>
    <w:basedOn w:val="a6"/>
    <w:uiPriority w:val="99"/>
    <w:semiHidden/>
    <w:rsid w:val="00873DEF"/>
    <w:pPr>
      <w:spacing w:before="100" w:beforeAutospacing="1" w:after="100" w:afterAutospacing="1" w:line="360" w:lineRule="auto"/>
      <w:ind w:firstLine="709"/>
    </w:pPr>
    <w:rPr>
      <w:rFonts w:ascii="Times New Roman" w:hAnsi="Times New Roman"/>
      <w:sz w:val="28"/>
      <w:szCs w:val="28"/>
    </w:rPr>
  </w:style>
  <w:style w:type="character" w:customStyle="1" w:styleId="1fff0">
    <w:name w:val="Знак Знак Знак1"/>
    <w:basedOn w:val="a7"/>
    <w:uiPriority w:val="99"/>
    <w:semiHidden/>
    <w:rsid w:val="00873DEF"/>
    <w:rPr>
      <w:rFonts w:cs="Times New Roman"/>
      <w:sz w:val="24"/>
      <w:szCs w:val="24"/>
      <w:u w:val="single"/>
      <w:lang w:val="ru-RU" w:eastAsia="ru-RU"/>
    </w:rPr>
  </w:style>
  <w:style w:type="character" w:customStyle="1" w:styleId="113">
    <w:name w:val="Знак Знак11"/>
    <w:basedOn w:val="a7"/>
    <w:uiPriority w:val="99"/>
    <w:semiHidden/>
    <w:rsid w:val="00873DEF"/>
    <w:rPr>
      <w:rFonts w:cs="Times New Roman"/>
      <w:sz w:val="24"/>
      <w:szCs w:val="24"/>
      <w:u w:val="single"/>
      <w:lang w:val="ru-RU" w:eastAsia="ru-RU"/>
    </w:rPr>
  </w:style>
  <w:style w:type="character" w:customStyle="1" w:styleId="1fff1">
    <w:name w:val="Знак Знак Знак Знак1"/>
    <w:basedOn w:val="a7"/>
    <w:uiPriority w:val="99"/>
    <w:semiHidden/>
    <w:rsid w:val="00873DEF"/>
    <w:rPr>
      <w:rFonts w:cs="Times New Roman"/>
      <w:sz w:val="24"/>
      <w:szCs w:val="24"/>
      <w:lang w:val="ru-RU" w:eastAsia="ru-RU"/>
    </w:rPr>
  </w:style>
  <w:style w:type="character" w:customStyle="1" w:styleId="314">
    <w:name w:val="Знак3 Знак Знак Знак1"/>
    <w:basedOn w:val="a7"/>
    <w:uiPriority w:val="99"/>
    <w:semiHidden/>
    <w:rsid w:val="00873DEF"/>
    <w:rPr>
      <w:rFonts w:cs="Times New Roman"/>
      <w:b/>
      <w:bCs/>
      <w:sz w:val="24"/>
      <w:szCs w:val="24"/>
      <w:u w:val="single"/>
      <w:lang w:val="ru-RU" w:eastAsia="ru-RU"/>
    </w:rPr>
  </w:style>
  <w:style w:type="character" w:customStyle="1" w:styleId="212">
    <w:name w:val="Знак2 Знак Знак Знак1"/>
    <w:basedOn w:val="a7"/>
    <w:uiPriority w:val="99"/>
    <w:semiHidden/>
    <w:rsid w:val="00873DEF"/>
    <w:rPr>
      <w:rFonts w:cs="Times New Roman"/>
      <w:b/>
      <w:bCs/>
      <w:sz w:val="24"/>
      <w:szCs w:val="24"/>
      <w:lang w:val="ru-RU" w:eastAsia="ru-RU"/>
    </w:rPr>
  </w:style>
  <w:style w:type="character" w:customStyle="1" w:styleId="114">
    <w:name w:val="Знак1 Знак Знак Знак1"/>
    <w:basedOn w:val="a7"/>
    <w:uiPriority w:val="99"/>
    <w:semiHidden/>
    <w:rsid w:val="00873DEF"/>
    <w:rPr>
      <w:rFonts w:cs="Times New Roman"/>
      <w:sz w:val="24"/>
      <w:szCs w:val="24"/>
      <w:lang w:val="ru-RU" w:eastAsia="ru-RU"/>
    </w:rPr>
  </w:style>
  <w:style w:type="paragraph" w:customStyle="1" w:styleId="affffffffff1">
    <w:name w:val="ГРАД Основной текст"/>
    <w:basedOn w:val="a6"/>
    <w:uiPriority w:val="99"/>
    <w:rsid w:val="00873DEF"/>
    <w:pPr>
      <w:tabs>
        <w:tab w:val="left" w:pos="540"/>
        <w:tab w:val="left" w:pos="1080"/>
        <w:tab w:val="left" w:pos="1260"/>
        <w:tab w:val="left" w:pos="1620"/>
      </w:tabs>
      <w:spacing w:line="360" w:lineRule="auto"/>
      <w:ind w:firstLine="709"/>
    </w:pPr>
    <w:rPr>
      <w:rFonts w:ascii="Times New Roman" w:hAnsi="Times New Roman"/>
      <w:spacing w:val="4"/>
    </w:rPr>
  </w:style>
  <w:style w:type="paragraph" w:customStyle="1" w:styleId="a5">
    <w:name w:val="ГРАД Список маркированный"/>
    <w:basedOn w:val="afff9"/>
    <w:uiPriority w:val="99"/>
    <w:rsid w:val="00873DEF"/>
    <w:pPr>
      <w:numPr>
        <w:numId w:val="21"/>
      </w:numPr>
      <w:tabs>
        <w:tab w:val="left" w:pos="900"/>
        <w:tab w:val="left" w:pos="1080"/>
      </w:tabs>
      <w:spacing w:line="360" w:lineRule="auto"/>
      <w:contextualSpacing w:val="0"/>
      <w:jc w:val="both"/>
    </w:pPr>
    <w:rPr>
      <w:rFonts w:ascii="Times New Roman" w:hAnsi="Times New Roman"/>
      <w:spacing w:val="-1"/>
    </w:rPr>
  </w:style>
  <w:style w:type="paragraph" w:customStyle="1" w:styleId="affffffffff2">
    <w:name w:val="Нормал для ПЗ"/>
    <w:basedOn w:val="a6"/>
    <w:uiPriority w:val="99"/>
    <w:rsid w:val="00873DEF"/>
    <w:pPr>
      <w:spacing w:line="312" w:lineRule="auto"/>
      <w:ind w:firstLine="709"/>
    </w:pPr>
    <w:rPr>
      <w:rFonts w:ascii="Times New Roman" w:hAnsi="Times New Roman"/>
    </w:rPr>
  </w:style>
  <w:style w:type="paragraph" w:customStyle="1" w:styleId="-">
    <w:name w:val="Стиль абзаца - основа"/>
    <w:basedOn w:val="a6"/>
    <w:link w:val="-0"/>
    <w:uiPriority w:val="99"/>
    <w:rsid w:val="00873DEF"/>
    <w:pPr>
      <w:tabs>
        <w:tab w:val="left" w:pos="912"/>
      </w:tabs>
      <w:suppressAutoHyphens/>
      <w:overflowPunct w:val="0"/>
      <w:autoSpaceDE w:val="0"/>
      <w:autoSpaceDN w:val="0"/>
      <w:adjustRightInd w:val="0"/>
      <w:ind w:firstLine="539"/>
    </w:pPr>
    <w:rPr>
      <w:rFonts w:ascii="Times New Roman" w:hAnsi="Times New Roman"/>
    </w:rPr>
  </w:style>
  <w:style w:type="character" w:customStyle="1" w:styleId="-0">
    <w:name w:val="Стиль абзаца - основа Знак"/>
    <w:basedOn w:val="a7"/>
    <w:link w:val="-"/>
    <w:uiPriority w:val="99"/>
    <w:locked/>
    <w:rsid w:val="00873DEF"/>
    <w:rPr>
      <w:rFonts w:ascii="Times New Roman" w:eastAsia="Times New Roman" w:hAnsi="Times New Roman"/>
      <w:sz w:val="24"/>
      <w:szCs w:val="24"/>
    </w:rPr>
  </w:style>
  <w:style w:type="numbering" w:customStyle="1" w:styleId="a">
    <w:name w:val="Стиль маркированный"/>
    <w:rsid w:val="00873DEF"/>
    <w:pPr>
      <w:numPr>
        <w:numId w:val="22"/>
      </w:numPr>
    </w:pPr>
  </w:style>
  <w:style w:type="numbering" w:customStyle="1" w:styleId="1ai2">
    <w:name w:val="1 / a / i2"/>
    <w:rsid w:val="00873DEF"/>
    <w:pPr>
      <w:numPr>
        <w:numId w:val="10"/>
      </w:numPr>
    </w:pPr>
  </w:style>
  <w:style w:type="numbering" w:styleId="a0">
    <w:name w:val="Outline List 3"/>
    <w:basedOn w:val="a9"/>
    <w:uiPriority w:val="99"/>
    <w:semiHidden/>
    <w:unhideWhenUsed/>
    <w:rsid w:val="00873DEF"/>
    <w:pPr>
      <w:numPr>
        <w:numId w:val="20"/>
      </w:numPr>
    </w:pPr>
  </w:style>
  <w:style w:type="numbering" w:customStyle="1" w:styleId="2">
    <w:name w:val="Статья / Раздел2"/>
    <w:rsid w:val="00873DEF"/>
    <w:pPr>
      <w:numPr>
        <w:numId w:val="11"/>
      </w:numPr>
    </w:pPr>
  </w:style>
  <w:style w:type="numbering" w:customStyle="1" w:styleId="10">
    <w:name w:val="Статья / Раздел1"/>
    <w:rsid w:val="00873DEF"/>
    <w:pPr>
      <w:numPr>
        <w:numId w:val="13"/>
      </w:numPr>
    </w:pPr>
  </w:style>
  <w:style w:type="numbering" w:customStyle="1" w:styleId="1ai1">
    <w:name w:val="1 / a / i1"/>
    <w:rsid w:val="00873DEF"/>
    <w:pPr>
      <w:numPr>
        <w:numId w:val="12"/>
      </w:numPr>
    </w:pPr>
  </w:style>
  <w:style w:type="numbering" w:styleId="1ai">
    <w:name w:val="Outline List 1"/>
    <w:basedOn w:val="a9"/>
    <w:uiPriority w:val="99"/>
    <w:semiHidden/>
    <w:unhideWhenUsed/>
    <w:rsid w:val="00873DEF"/>
    <w:pPr>
      <w:numPr>
        <w:numId w:val="6"/>
      </w:numPr>
    </w:pPr>
  </w:style>
  <w:style w:type="numbering" w:customStyle="1" w:styleId="1111111">
    <w:name w:val="1 / 1.1 / 1.1.11"/>
    <w:rsid w:val="00873DEF"/>
    <w:pPr>
      <w:numPr>
        <w:numId w:val="7"/>
      </w:numPr>
    </w:pPr>
  </w:style>
  <w:style w:type="numbering" w:styleId="111111">
    <w:name w:val="Outline List 2"/>
    <w:basedOn w:val="a9"/>
    <w:uiPriority w:val="99"/>
    <w:semiHidden/>
    <w:unhideWhenUsed/>
    <w:rsid w:val="00873DEF"/>
    <w:pPr>
      <w:numPr>
        <w:numId w:val="5"/>
      </w:numPr>
    </w:pPr>
  </w:style>
  <w:style w:type="numbering" w:customStyle="1" w:styleId="1111112">
    <w:name w:val="1 / 1.1 / 1.1.12"/>
    <w:rsid w:val="00873DEF"/>
    <w:pPr>
      <w:numPr>
        <w:numId w:val="9"/>
      </w:numPr>
    </w:pPr>
  </w:style>
  <w:style w:type="numbering" w:customStyle="1" w:styleId="1fff2">
    <w:name w:val="Нет списка1"/>
    <w:next w:val="a9"/>
    <w:uiPriority w:val="99"/>
    <w:semiHidden/>
    <w:unhideWhenUsed/>
    <w:rsid w:val="00873DEF"/>
  </w:style>
  <w:style w:type="numbering" w:customStyle="1" w:styleId="1fff3">
    <w:name w:val="Стиль маркированный1"/>
    <w:rsid w:val="00873DEF"/>
  </w:style>
  <w:style w:type="numbering" w:customStyle="1" w:styleId="1ai21">
    <w:name w:val="1 / a / i21"/>
    <w:rsid w:val="00873DEF"/>
  </w:style>
  <w:style w:type="numbering" w:customStyle="1" w:styleId="3f4">
    <w:name w:val="Статья / Раздел3"/>
    <w:basedOn w:val="a9"/>
    <w:next w:val="a0"/>
    <w:uiPriority w:val="99"/>
    <w:semiHidden/>
    <w:unhideWhenUsed/>
    <w:rsid w:val="00873DEF"/>
  </w:style>
  <w:style w:type="numbering" w:customStyle="1" w:styleId="213">
    <w:name w:val="Статья / Раздел21"/>
    <w:rsid w:val="00873DEF"/>
  </w:style>
  <w:style w:type="numbering" w:customStyle="1" w:styleId="115">
    <w:name w:val="Статья / Раздел11"/>
    <w:rsid w:val="00873DEF"/>
  </w:style>
  <w:style w:type="numbering" w:customStyle="1" w:styleId="1ai11">
    <w:name w:val="1 / a / i11"/>
    <w:rsid w:val="00873DEF"/>
  </w:style>
  <w:style w:type="numbering" w:customStyle="1" w:styleId="1ai3">
    <w:name w:val="1 / a / i3"/>
    <w:basedOn w:val="a9"/>
    <w:next w:val="1ai"/>
    <w:uiPriority w:val="99"/>
    <w:semiHidden/>
    <w:unhideWhenUsed/>
    <w:rsid w:val="00873DEF"/>
  </w:style>
  <w:style w:type="numbering" w:customStyle="1" w:styleId="11111111">
    <w:name w:val="1 / 1.1 / 1.1.111"/>
    <w:rsid w:val="00873DEF"/>
  </w:style>
  <w:style w:type="numbering" w:customStyle="1" w:styleId="1111113">
    <w:name w:val="1 / 1.1 / 1.1.13"/>
    <w:basedOn w:val="a9"/>
    <w:next w:val="111111"/>
    <w:uiPriority w:val="99"/>
    <w:semiHidden/>
    <w:unhideWhenUsed/>
    <w:rsid w:val="00873DEF"/>
  </w:style>
  <w:style w:type="numbering" w:customStyle="1" w:styleId="11111121">
    <w:name w:val="1 / 1.1 / 1.1.121"/>
    <w:rsid w:val="00873DEF"/>
  </w:style>
  <w:style w:type="paragraph" w:customStyle="1" w:styleId="affffffffff3">
    <w:name w:val="Знак Знак Знак Знак Знак Знак Знак Знак Знак Знак Знак Знак Знак Знак Знак Знак"/>
    <w:basedOn w:val="a6"/>
    <w:rsid w:val="00875EC2"/>
    <w:pPr>
      <w:spacing w:before="100" w:beforeAutospacing="1" w:after="100" w:afterAutospacing="1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fff4">
    <w:name w:val="Знак Знак Знак Знак Знак Знак Знак Знак Знак Знак Знак Знак Знак Знак Знак1 Знак Знак Знак Знак"/>
    <w:basedOn w:val="a6"/>
    <w:rsid w:val="00875EC2"/>
    <w:pPr>
      <w:spacing w:before="100" w:beforeAutospacing="1" w:after="100" w:afterAutospacing="1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BodyText21">
    <w:name w:val="Body Text 21"/>
    <w:basedOn w:val="a6"/>
    <w:rsid w:val="00875EC2"/>
    <w:pPr>
      <w:ind w:left="284" w:hanging="350"/>
    </w:pPr>
    <w:rPr>
      <w:rFonts w:ascii="Times New Roman" w:hAnsi="Times New Roman"/>
      <w:szCs w:val="20"/>
    </w:rPr>
  </w:style>
  <w:style w:type="paragraph" w:customStyle="1" w:styleId="1fff5">
    <w:name w:val="Текст1"/>
    <w:basedOn w:val="a6"/>
    <w:rsid w:val="00875EC2"/>
    <w:pPr>
      <w:ind w:firstLine="720"/>
    </w:pPr>
    <w:rPr>
      <w:rFonts w:ascii="Courier New" w:hAnsi="Courier New"/>
      <w:sz w:val="20"/>
      <w:szCs w:val="20"/>
      <w:lang w:eastAsia="ar-SA"/>
    </w:rPr>
  </w:style>
  <w:style w:type="paragraph" w:customStyle="1" w:styleId="CM5">
    <w:name w:val="CM5"/>
    <w:basedOn w:val="a6"/>
    <w:next w:val="a6"/>
    <w:uiPriority w:val="99"/>
    <w:rsid w:val="00875EC2"/>
    <w:pPr>
      <w:widowControl w:val="0"/>
      <w:autoSpaceDE w:val="0"/>
      <w:autoSpaceDN w:val="0"/>
      <w:adjustRightInd w:val="0"/>
      <w:spacing w:line="423" w:lineRule="atLeast"/>
      <w:jc w:val="left"/>
    </w:pPr>
    <w:rPr>
      <w:rFonts w:ascii="Arial" w:hAnsi="Arial" w:cs="Arial"/>
    </w:rPr>
  </w:style>
  <w:style w:type="character" w:customStyle="1" w:styleId="apple-style-span">
    <w:name w:val="apple-style-span"/>
    <w:basedOn w:val="a7"/>
    <w:rsid w:val="00875EC2"/>
  </w:style>
  <w:style w:type="character" w:customStyle="1" w:styleId="apple-converted-space">
    <w:name w:val="apple-converted-space"/>
    <w:basedOn w:val="a7"/>
    <w:rsid w:val="00875EC2"/>
  </w:style>
  <w:style w:type="paragraph" w:customStyle="1" w:styleId="DefaultParagraphFontParaCharChar">
    <w:name w:val="Default Paragraph Font Para Char Char Знак Знак Знак Знак"/>
    <w:basedOn w:val="a6"/>
    <w:rsid w:val="00875EC2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">
    <w:name w:val="Абзац списка Знак"/>
    <w:basedOn w:val="a7"/>
    <w:link w:val="afe"/>
    <w:uiPriority w:val="34"/>
    <w:rsid w:val="00C42FF3"/>
    <w:rPr>
      <w:rFonts w:ascii="Arial Narrow" w:eastAsia="Times New Roman" w:hAnsi="Arial Narrow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4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F06A6-1D40-4045-9DC8-3BA7C455B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62</Pages>
  <Words>17659</Words>
  <Characters>100657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118080</CharactersWithSpaces>
  <SharedDoc>false</SharedDoc>
  <HLinks>
    <vt:vector size="402" baseType="variant">
      <vt:variant>
        <vt:i4>1310774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_Toc353524479</vt:lpwstr>
      </vt:variant>
      <vt:variant>
        <vt:i4>1310774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_Toc353524478</vt:lpwstr>
      </vt:variant>
      <vt:variant>
        <vt:i4>1310774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_Toc353524477</vt:lpwstr>
      </vt:variant>
      <vt:variant>
        <vt:i4>1310774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_Toc353524476</vt:lpwstr>
      </vt:variant>
      <vt:variant>
        <vt:i4>1310774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_Toc353524475</vt:lpwstr>
      </vt:variant>
      <vt:variant>
        <vt:i4>1310774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_Toc353524474</vt:lpwstr>
      </vt:variant>
      <vt:variant>
        <vt:i4>1310774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_Toc353524473</vt:lpwstr>
      </vt:variant>
      <vt:variant>
        <vt:i4>1310774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_Toc353524472</vt:lpwstr>
      </vt:variant>
      <vt:variant>
        <vt:i4>1310774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_Toc353524471</vt:lpwstr>
      </vt:variant>
      <vt:variant>
        <vt:i4>1310774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_Toc353524470</vt:lpwstr>
      </vt:variant>
      <vt:variant>
        <vt:i4>1376310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_Toc353524469</vt:lpwstr>
      </vt:variant>
      <vt:variant>
        <vt:i4>1376310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_Toc353524468</vt:lpwstr>
      </vt:variant>
      <vt:variant>
        <vt:i4>1376310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_Toc353524467</vt:lpwstr>
      </vt:variant>
      <vt:variant>
        <vt:i4>1376310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_Toc353524466</vt:lpwstr>
      </vt:variant>
      <vt:variant>
        <vt:i4>1376310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_Toc353524465</vt:lpwstr>
      </vt:variant>
      <vt:variant>
        <vt:i4>1376310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_Toc353524464</vt:lpwstr>
      </vt:variant>
      <vt:variant>
        <vt:i4>1376310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_Toc353524463</vt:lpwstr>
      </vt:variant>
      <vt:variant>
        <vt:i4>1376310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_Toc353524462</vt:lpwstr>
      </vt:variant>
      <vt:variant>
        <vt:i4>1376310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_Toc353524461</vt:lpwstr>
      </vt:variant>
      <vt:variant>
        <vt:i4>1376310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_Toc353524460</vt:lpwstr>
      </vt:variant>
      <vt:variant>
        <vt:i4>1441846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_Toc353524459</vt:lpwstr>
      </vt:variant>
      <vt:variant>
        <vt:i4>1441846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_Toc353524458</vt:lpwstr>
      </vt:variant>
      <vt:variant>
        <vt:i4>1441846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_Toc353524457</vt:lpwstr>
      </vt:variant>
      <vt:variant>
        <vt:i4>1441846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_Toc353524456</vt:lpwstr>
      </vt:variant>
      <vt:variant>
        <vt:i4>1441846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_Toc353524455</vt:lpwstr>
      </vt:variant>
      <vt:variant>
        <vt:i4>1441846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_Toc353524454</vt:lpwstr>
      </vt:variant>
      <vt:variant>
        <vt:i4>1441846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_Toc353524453</vt:lpwstr>
      </vt:variant>
      <vt:variant>
        <vt:i4>1441846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_Toc353524452</vt:lpwstr>
      </vt:variant>
      <vt:variant>
        <vt:i4>1507382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_Toc353524449</vt:lpwstr>
      </vt:variant>
      <vt:variant>
        <vt:i4>1507382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_Toc353524448</vt:lpwstr>
      </vt:variant>
      <vt:variant>
        <vt:i4>1507382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_Toc353524447</vt:lpwstr>
      </vt:variant>
      <vt:variant>
        <vt:i4>1507382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_Toc353524446</vt:lpwstr>
      </vt:variant>
      <vt:variant>
        <vt:i4>1507382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_Toc353524445</vt:lpwstr>
      </vt:variant>
      <vt:variant>
        <vt:i4>1507382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_Toc353524444</vt:lpwstr>
      </vt:variant>
      <vt:variant>
        <vt:i4>1507382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_Toc353524443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_Toc353524442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_Toc353524441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_Toc353524440</vt:lpwstr>
      </vt:variant>
      <vt:variant>
        <vt:i4>1048630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_Toc353524439</vt:lpwstr>
      </vt:variant>
      <vt:variant>
        <vt:i4>1048630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_Toc353524438</vt:lpwstr>
      </vt:variant>
      <vt:variant>
        <vt:i4>1048630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_Toc353524437</vt:lpwstr>
      </vt:variant>
      <vt:variant>
        <vt:i4>1048630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_Toc353524436</vt:lpwstr>
      </vt:variant>
      <vt:variant>
        <vt:i4>1048630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_Toc353524435</vt:lpwstr>
      </vt:variant>
      <vt:variant>
        <vt:i4>1048630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_Toc353524434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_Toc353524433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_Toc353524432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_Toc353524431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_Toc353524430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_Toc353524429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_Toc353524428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_Toc353524427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_Toc353524426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_Toc353524425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_Toc353524424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_Toc353524423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_Toc353524422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_Toc353524421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_Toc353524420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_Toc353524419</vt:lpwstr>
      </vt:variant>
      <vt:variant>
        <vt:i4>1179702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_Toc353524418</vt:lpwstr>
      </vt:variant>
      <vt:variant>
        <vt:i4>1179702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_Toc353524417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_Toc353524416</vt:lpwstr>
      </vt:variant>
      <vt:variant>
        <vt:i4>1179702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_Toc353524415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_Toc353524414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_Toc353524413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_Toc353524412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_Toc353524411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Grin</dc:creator>
  <cp:lastModifiedBy>Alex Grin</cp:lastModifiedBy>
  <cp:revision>90</cp:revision>
  <cp:lastPrinted>2013-09-30T04:38:00Z</cp:lastPrinted>
  <dcterms:created xsi:type="dcterms:W3CDTF">2013-11-07T04:08:00Z</dcterms:created>
  <dcterms:modified xsi:type="dcterms:W3CDTF">2014-01-15T03:21:00Z</dcterms:modified>
</cp:coreProperties>
</file>